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5057" w:rsidRDefault="00895057">
      <w:pPr>
        <w:spacing w:line="200" w:lineRule="exact"/>
      </w:pPr>
    </w:p>
    <w:p w:rsidR="00895057" w:rsidRDefault="00895057">
      <w:pPr>
        <w:spacing w:before="3" w:line="280" w:lineRule="exact"/>
        <w:rPr>
          <w:sz w:val="28"/>
          <w:szCs w:val="28"/>
        </w:rPr>
      </w:pPr>
    </w:p>
    <w:p w:rsidR="00895057" w:rsidRDefault="0047123F">
      <w:pPr>
        <w:ind w:left="1085" w:right="-51" w:hanging="77"/>
        <w:rPr>
          <w:rFonts w:ascii="Impact" w:eastAsia="Impact" w:hAnsi="Impact" w:cs="Impact"/>
          <w:sz w:val="28"/>
          <w:szCs w:val="28"/>
        </w:rPr>
      </w:pPr>
      <w:r w:rsidRPr="0047123F">
        <w:pict>
          <v:group id="_x0000_s1080" style="position:absolute;left:0;text-align:left;margin-left:141.4pt;margin-top:.4pt;width:10.6pt;height:7.7pt;z-index:-251663872;mso-position-horizontal-relative:page" coordorigin="2828,8" coordsize="212,154">
            <v:shape id="_x0000_s1081" style="position:absolute;left:2828;top:8;width:212;height:154" coordorigin="2828,8" coordsize="212,154" path="m2938,24l2922,12,2901,8r-12,1l2871,19r-10,17l2859,36r,-25l2828,11r,151l2859,162r,-102l2869,41r21,-6l2896,35r16,11l2918,70r,92l2949,162r,-101l2959,41r21,-6l2986,35r17,11l3008,70r,92l3039,162r,-96l3037,46r-9,-21l3013,12,2992,8r-18,3l2956,22r-10,16l2946,38r-8,-14xe" fillcolor="#fdfdfd" stroked="f">
              <v:path arrowok="t"/>
            </v:shape>
            <w10:wrap anchorx="page"/>
          </v:group>
        </w:pict>
      </w:r>
      <w:r w:rsidRPr="0047123F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79" type="#_x0000_t75" style="position:absolute;left:0;text-align:left;margin-left:30.3pt;margin-top:26.3pt;width:45.25pt;height:65.4pt;z-index:-251654656;mso-position-horizontal-relative:page;mso-position-vertical-relative:page">
            <v:imagedata r:id="rId5" o:title=""/>
            <w10:wrap anchorx="page" anchory="page"/>
          </v:shape>
        </w:pict>
      </w:r>
      <w:r w:rsidR="007A53E2">
        <w:rPr>
          <w:rFonts w:ascii="Impact" w:eastAsia="Impact" w:hAnsi="Impact" w:cs="Impact"/>
          <w:color w:val="5F6062"/>
          <w:w w:val="101"/>
          <w:sz w:val="28"/>
          <w:szCs w:val="28"/>
        </w:rPr>
        <w:t>PRIMARIA ISACCEA</w:t>
      </w:r>
    </w:p>
    <w:p w:rsidR="00895057" w:rsidRDefault="007A53E2">
      <w:pPr>
        <w:spacing w:before="6" w:line="180" w:lineRule="exact"/>
        <w:rPr>
          <w:sz w:val="19"/>
          <w:szCs w:val="19"/>
        </w:rPr>
      </w:pPr>
      <w:r>
        <w:br w:type="column"/>
      </w:r>
    </w:p>
    <w:p w:rsidR="00895057" w:rsidRDefault="00895057">
      <w:pPr>
        <w:spacing w:line="200" w:lineRule="exact"/>
      </w:pPr>
    </w:p>
    <w:p w:rsidR="00895057" w:rsidRDefault="00895057">
      <w:pPr>
        <w:spacing w:line="200" w:lineRule="exact"/>
      </w:pPr>
    </w:p>
    <w:p w:rsidR="00895057" w:rsidRDefault="00895057">
      <w:pPr>
        <w:spacing w:line="200" w:lineRule="exact"/>
      </w:pPr>
    </w:p>
    <w:p w:rsidR="00895057" w:rsidRDefault="00895057">
      <w:pPr>
        <w:spacing w:line="200" w:lineRule="exact"/>
      </w:pPr>
    </w:p>
    <w:p w:rsidR="00895057" w:rsidRDefault="00895057">
      <w:pPr>
        <w:spacing w:line="200" w:lineRule="exact"/>
      </w:pPr>
    </w:p>
    <w:p w:rsidR="00895057" w:rsidRDefault="00895057">
      <w:pPr>
        <w:spacing w:line="200" w:lineRule="exact"/>
      </w:pPr>
    </w:p>
    <w:p w:rsidR="00895057" w:rsidRDefault="00895057">
      <w:pPr>
        <w:spacing w:line="200" w:lineRule="exact"/>
      </w:pPr>
    </w:p>
    <w:p w:rsidR="00895057" w:rsidRDefault="0047123F">
      <w:pPr>
        <w:ind w:right="-86"/>
        <w:rPr>
          <w:sz w:val="44"/>
          <w:szCs w:val="44"/>
        </w:rPr>
      </w:pPr>
      <w:r w:rsidRPr="0047123F">
        <w:pict>
          <v:group id="_x0000_s1056" style="position:absolute;margin-left:204.45pt;margin-top:-75.3pt;width:178.55pt;height:69.8pt;z-index:-251662848;mso-position-horizontal-relative:page" coordorigin="4089,-1506" coordsize="3571,1396">
            <v:shape id="_x0000_s1078" type="#_x0000_t75" style="position:absolute;left:4089;top:-1506;width:3480;height:1396">
              <v:imagedata r:id="rId6" o:title=""/>
            </v:shape>
            <v:shape id="_x0000_s1077" style="position:absolute;left:4112;top:-1473;width:96;height:213" coordorigin="4112,-1473" coordsize="96,213" path="m4138,-1398r,102l4140,-1282r13,17l4175,-1259r31,l4206,-1288r-33,l4173,-1398r36,l4209,-1427r-36,l4173,-1473r-31,l4142,-1432r-4,5l4112,-1427r,29l4138,-1398xe" fillcolor="#fdfdfd" stroked="f">
              <v:path arrowok="t"/>
            </v:shape>
            <v:shape id="_x0000_s1076" style="position:absolute;left:6734;top:-786;width:153;height:166" coordorigin="6734,-786" coordsize="153,166" path="m6861,-620r26,l6887,-786r-32,l6811,-701r-1,l6765,-786r-31,l6734,-620r26,l6760,-747r1,l6774,-720r36,67l6847,-720r13,-26l6861,-746r,126xe" fillcolor="#fdfdfd" stroked="f">
              <v:path arrowok="t"/>
            </v:shape>
            <v:shape id="_x0000_s1075" style="position:absolute;left:6917;top:-739;width:114;height:125" coordorigin="6917,-739" coordsize="114,125" path="m6935,-632r17,11l6945,-671r,-21l6946,-739r-15,13l6921,-706r-4,25l6918,-673r5,23l6935,-632xe" fillcolor="#fdfdfd" stroked="f">
              <v:path arrowok="t"/>
            </v:shape>
            <v:shape id="_x0000_s1074" style="position:absolute;left:6917;top:-739;width:114;height:125" coordorigin="6917,-739" coordsize="114,125" path="m6945,-692r,-6l6954,-718r20,-7l6979,-724r18,9l7004,-692r,21l7003,-665r-9,20l6974,-638r-5,l6951,-648r-6,-23l6952,-621r22,4l6981,-617r21,-6l7018,-637r10,-19l7031,-681r,-9l7025,-713r-12,-18l6996,-742r-22,-4l6967,-746r-21,7l6945,-692xe" fillcolor="#fdfdfd" stroked="f">
              <v:path arrowok="t"/>
            </v:shape>
            <v:shape id="_x0000_s1073" style="position:absolute;left:7060;top:-746;width:102;height:127" coordorigin="7060,-746" coordsize="102,127" path="m7086,-620r,-97l7099,-724r30,l7136,-714r,94l7162,-620r,-82l7156,-726r-13,-15l7122,-746r-3,l7098,-739r-11,16l7086,-723r,-20l7060,-743r,123l7086,-620xe" fillcolor="#fdfdfd" stroked="f">
              <v:path arrowok="t"/>
            </v:shape>
            <v:shape id="_x0000_s1072" style="position:absolute;left:7197;top:-743;width:102;height:127" coordorigin="7197,-743" coordsize="102,127" path="m7223,-743r-26,l7197,-661r5,24l7216,-622r21,5l7240,-617r21,-7l7272,-640r1,l7273,-620r26,l7299,-743r-26,l7273,-646r-13,7l7230,-639r-7,-10l7223,-743xe" fillcolor="#fdfdfd" stroked="f">
              <v:path arrowok="t"/>
            </v:shape>
            <v:shape id="_x0000_s1071" style="position:absolute;left:7336;top:-746;width:174;height:127" coordorigin="7336,-746" coordsize="174,127" path="m7436,-717r12,-7l7477,-724r7,10l7484,-620r26,l7510,-701r-6,-24l7491,-741r-20,-5l7464,-746r-20,9l7433,-721r,l7431,-726r-15,-15l7396,-746r-1,l7374,-739r-11,16l7362,-723r,-20l7336,-743r,123l7362,-620r,-97l7374,-724r28,l7410,-714r,94l7436,-620r,-97xe" fillcolor="#fdfdfd" stroked="f">
              <v:path arrowok="t"/>
            </v:shape>
            <v:shape id="_x0000_s1070" style="position:absolute;left:7537;top:-746;width:112;height:129" coordorigin="7537,-746" coordsize="112,129" path="m7649,-688r-4,-23l7634,-729r-16,-13l7594,-746r-7,l7566,-739r-2,45l7565,-699r9,-19l7594,-726r3,l7615,-716r7,22l7649,-675r,-13xe" fillcolor="#fdfdfd" stroked="f">
              <v:path arrowok="t"/>
            </v:shape>
            <v:shape id="_x0000_s1069" style="position:absolute;left:7537;top:-746;width:112;height:129" coordorigin="7537,-746" coordsize="112,129" path="m7645,-642r-16,-15l7622,-645r-10,7l7597,-638r-8,-1l7571,-650r-7,-21l7564,-675r85,l7622,-694r,2l7564,-692r,-2l7566,-739r-15,13l7541,-706r-4,25l7538,-673r5,23l7555,-632r17,11l7594,-617r19,-2l7632,-628r13,-14xe" fillcolor="#fdfdfd" stroked="f">
              <v:path arrowok="t"/>
            </v:shape>
            <v:shape id="_x0000_s1068" style="position:absolute;left:6727;top:-517;width:72;height:166" coordorigin="6727,-517" coordsize="72,166" path="m6799,-495r,-22l6727,-517r,22l6749,-495r,123l6727,-372r,21l6799,-351r,-21l6776,-372r,-123l6799,-495xe" fillcolor="#fdfdfd" stroked="f">
              <v:path arrowok="t"/>
            </v:shape>
            <v:shape id="_x0000_s1067" style="position:absolute;left:6820;top:-477;width:99;height:129" coordorigin="6820,-477" coordsize="99,129" path="m6836,-386r-16,15l6830,-360r17,9l6870,-348r4,l6898,-354r15,-13l6919,-387r-2,-14l6904,-415r-24,-8l6868,-425r-13,-2l6849,-431r,-19l6856,-456r27,l6894,-450r6,8l6916,-457r-7,-7l6893,-474r-23,-3l6846,-473r-16,13l6824,-439r3,16l6841,-409r24,7l6876,-401r13,2l6894,-393r,18l6886,-369r-30,l6845,-375r-9,-11xe" fillcolor="#fdfdfd" stroked="f">
              <v:path arrowok="t"/>
            </v:shape>
            <v:shape id="_x0000_s1066" style="position:absolute;left:6934;top:-508;width:71;height:157" coordorigin="6934,-508" coordsize="71,157" path="m6963,-351r40,l7003,-372r-24,l6979,-453r26,l7005,-474r-26,l6979,-508r-23,l6956,-478r-3,4l6934,-474r,21l6953,-453r,92l6963,-351xe" fillcolor="#fdfdfd" stroked="f">
              <v:path arrowok="t"/>
            </v:shape>
            <v:shape id="_x0000_s1065" style="position:absolute;left:7024;top:-470;width:114;height:125" coordorigin="7024,-470" coordsize="114,125" path="m7042,-363r17,11l7051,-402r,-21l7053,-470r-16,13l7027,-437r-3,25l7024,-404r6,23l7042,-363xe" fillcolor="#fdfdfd" stroked="f">
              <v:path arrowok="t"/>
            </v:shape>
            <v:shape id="_x0000_s1064" style="position:absolute;left:7024;top:-470;width:114;height:125" coordorigin="7024,-470" coordsize="114,125" path="m7051,-423r1,-6l7061,-449r20,-7l7086,-455r18,9l7110,-423r,21l7110,-396r-9,20l7081,-369r-5,l7058,-379r-7,-23l7059,-352r22,4l7088,-348r21,-6l7124,-368r10,-19l7138,-412r-1,-9l7132,-444r-12,-18l7103,-473r-22,-4l7074,-477r-21,7l7051,-423xe" fillcolor="#fdfdfd" stroked="f">
              <v:path arrowok="t"/>
            </v:shape>
            <v:shape id="_x0000_s1063" style="position:absolute;left:7166;top:-474;width:68;height:124" coordorigin="7166,-474" coordsize="68,124" path="m7204,-467r-10,17l7192,-450r,-24l7166,-474r,123l7192,-351r,-91l7204,-449r30,l7234,-474r-9,l7204,-467xe" fillcolor="#fdfdfd" stroked="f">
              <v:path arrowok="t"/>
            </v:shape>
            <v:shape id="_x0000_s1062" style="position:absolute;left:7255;top:-528;width:28;height:177" coordorigin="7255,-528" coordsize="28,177" path="m7258,-474r,123l7284,-351r,-123l7258,-474xe" fillcolor="#fdfdfd" stroked="f">
              <v:path arrowok="t"/>
            </v:shape>
            <v:shape id="_x0000_s1061" style="position:absolute;left:7255;top:-528;width:28;height:177" coordorigin="7255,-528" coordsize="28,177" path="m7255,-522r,20l7260,-496r21,l7286,-502r,-20l7281,-528r-21,l7255,-522xe" fillcolor="#fdfdfd" stroked="f">
              <v:path arrowok="t"/>
            </v:shape>
            <v:shape id="_x0000_s1060" style="position:absolute;left:7312;top:-477;width:105;height:129" coordorigin="7312,-477" coordsize="105,129" path="m7316,-438r-4,26l7313,-405r5,24l7329,-363r17,11l7368,-348r21,-3l7406,-361r11,-18l7397,-390r-5,13l7383,-369r-15,l7364,-369r-18,-10l7340,-401r,-26l7348,-448r20,-7l7382,-455r9,7l7395,-437r21,-10l7408,-461r-17,-12l7368,-477r-6,l7341,-471r-16,14l7316,-438xe" fillcolor="#fdfdfd" stroked="f">
              <v:path arrowok="t"/>
            </v:shape>
            <v:shape id="_x0000_s1059" style="position:absolute;left:7432;top:-477;width:112;height:129" coordorigin="7432,-477" coordsize="112,129" path="m7544,-419r-4,-23l7529,-460r-17,-13l7489,-477r-7,l7461,-470r-2,45l7459,-430r10,-19l7489,-457r2,l7510,-447r7,22l7544,-406r,-13xe" fillcolor="#fdfdfd" stroked="f">
              <v:path arrowok="t"/>
            </v:shape>
            <v:shape id="_x0000_s1058" style="position:absolute;left:7432;top:-477;width:112;height:129" coordorigin="7432,-477" coordsize="112,129" path="m7540,-373r-16,-15l7517,-376r-10,7l7492,-369r-8,-1l7465,-381r-6,-21l7459,-406r85,l7517,-425r,2l7459,-423r,-2l7461,-470r-16,13l7436,-437r-4,25l7433,-404r5,23l7450,-363r17,11l7489,-348r19,-2l7526,-359r14,-14xe" fillcolor="#fdfdfd" stroked="f">
              <v:path arrowok="t"/>
            </v:shape>
            <v:shape id="_x0000_s1057" style="position:absolute;left:5784;top:-240;width:705;height:111" coordorigin="5784,-240" coordsize="705,111" path="m5784,-129r704,l6488,-240r-704,l5784,-129xe" fillcolor="#fdfdfd" stroked="f">
              <v:path arrowok="t"/>
            </v:shape>
            <w10:wrap anchorx="page"/>
          </v:group>
        </w:pict>
      </w:r>
      <w:r w:rsidRPr="0047123F">
        <w:pict>
          <v:group id="_x0000_s1054" style="position:absolute;margin-left:190.85pt;margin-top:-38.55pt;width:5.55pt;height:6.9pt;z-index:-251661824;mso-position-horizontal-relative:page" coordorigin="3817,-771" coordsize="111,138">
            <v:shape id="_x0000_s1055" style="position:absolute;left:3817;top:-771;width:111;height:138" coordorigin="3817,-771" coordsize="111,138" path="m3817,-674r8,22l3839,-638r22,5l3868,-634r20,-9l3898,-659r1,l3899,-636r29,l3928,-771r-29,l3899,-665r-14,7l3870,-658r-19,-8l3845,-689r,-82l3817,-771r,86l3817,-674xe" fillcolor="#fdfdfd" stroked="f">
              <v:path arrowok="t"/>
            </v:shape>
            <w10:wrap anchorx="page"/>
          </v:group>
        </w:pict>
      </w:r>
      <w:r w:rsidRPr="0047123F">
        <w:pict>
          <v:group id="_x0000_s1052" style="position:absolute;margin-left:191.35pt;margin-top:-26.25pt;width:3.95pt;height:5.1pt;z-index:-251660800;mso-position-horizontal-relative:page" coordorigin="3827,-525" coordsize="79,102">
            <v:shape id="_x0000_s1053" style="position:absolute;left:3827;top:-525;width:79;height:102" coordorigin="3827,-525" coordsize="79,102" path="m3861,-508r-1,l3860,-525r-33,6l3827,-511r14,3l3841,-433r-14,l3827,-423r52,l3879,-433r-18,l3861,-504r11,-11l3882,-515r5,1l3881,-510r,11l3886,-494r15,l3906,-500r,-19l3898,-525r-26,l3865,-516r-4,8xe" fillcolor="#fdfdfd" stroked="f">
              <v:path arrowok="t"/>
            </v:shape>
            <w10:wrap anchorx="page"/>
          </v:group>
        </w:pict>
      </w:r>
      <w:r w:rsidRPr="0047123F">
        <w:pict>
          <v:group id="_x0000_s1049" style="position:absolute;margin-left:152.45pt;margin-top:-5.05pt;width:9.6pt;height:8.5pt;z-index:-251659776;mso-position-horizontal-relative:page" coordorigin="3049,-101" coordsize="192,170">
            <v:shape id="_x0000_s1051" style="position:absolute;left:3059;top:-45;width:111;height:104" coordorigin="3059,-45" coordsize="111,104" path="m3093,-45r-34,7l3059,-31r14,3l3073,22r2,14l3085,53r23,6l3124,59r10,-9l3137,42r1,l3138,59r33,-6l3171,45r-14,-3l3157,-45r-34,7l3123,-31r14,3l3137,40r-12,6l3100,46r-7,-8l3093,-45xe" fillcolor="#fdfdfd" stroked="f">
              <v:path arrowok="t"/>
            </v:shape>
            <v:shape id="_x0000_s1050" style="position:absolute;left:3184;top:-91;width:47;height:148" coordorigin="3184,-91" coordsize="47,148" path="m3217,-91r-33,7l3184,-77r13,3l3197,47r-13,l3184,57r47,l3231,47r-14,l3217,-91xe" fillcolor="#fdfdfd" stroked="f">
              <v:path arrowok="t"/>
            </v:shape>
            <w10:wrap anchorx="page"/>
          </v:group>
        </w:pict>
      </w:r>
      <w:r w:rsidRPr="0047123F">
        <w:pict>
          <v:group id="_x0000_s1047" style="position:absolute;margin-left:192.7pt;margin-top:-10.75pt;width:2.6pt;height:5.7pt;z-index:-251658752;mso-position-horizontal-relative:page" coordorigin="3854,-215" coordsize="52,114">
            <v:shape id="_x0000_s1048" style="position:absolute;left:3854;top:-215;width:52;height:114" coordorigin="3854,-215" coordsize="52,114" path="m3866,-182r,76l3870,-101r23,l3902,-103r4,-2l3906,-112r-22,l3884,-182r22,l3906,-192r-22,l3884,-215r-10,l3869,-200r-1,5l3866,-192r-12,l3854,-182r12,xe" fillcolor="#fdfdfd" stroked="f">
              <v:path arrowok="t"/>
            </v:shape>
            <w10:wrap anchorx="page"/>
          </v:group>
        </w:pict>
      </w:r>
      <w:r w:rsidR="007A53E2">
        <w:rPr>
          <w:b/>
          <w:color w:val="363435"/>
          <w:sz w:val="44"/>
          <w:szCs w:val="44"/>
        </w:rPr>
        <w:t>Comunic</w:t>
      </w:r>
      <w:r w:rsidR="007A53E2">
        <w:rPr>
          <w:b/>
          <w:color w:val="363435"/>
          <w:spacing w:val="-2"/>
          <w:sz w:val="44"/>
          <w:szCs w:val="44"/>
        </w:rPr>
        <w:t>a</w:t>
      </w:r>
      <w:r w:rsidR="007A53E2">
        <w:rPr>
          <w:b/>
          <w:color w:val="363435"/>
          <w:sz w:val="44"/>
          <w:szCs w:val="44"/>
        </w:rPr>
        <w:t>t</w:t>
      </w:r>
      <w:r w:rsidR="007A53E2">
        <w:rPr>
          <w:b/>
          <w:color w:val="363435"/>
          <w:spacing w:val="108"/>
          <w:sz w:val="44"/>
          <w:szCs w:val="44"/>
        </w:rPr>
        <w:t xml:space="preserve"> </w:t>
      </w:r>
      <w:r w:rsidR="007A53E2">
        <w:rPr>
          <w:b/>
          <w:color w:val="363435"/>
          <w:sz w:val="44"/>
          <w:szCs w:val="44"/>
        </w:rPr>
        <w:t>de</w:t>
      </w:r>
      <w:r w:rsidR="007A53E2">
        <w:rPr>
          <w:b/>
          <w:color w:val="363435"/>
          <w:spacing w:val="60"/>
          <w:sz w:val="44"/>
          <w:szCs w:val="44"/>
        </w:rPr>
        <w:t xml:space="preserve"> </w:t>
      </w:r>
      <w:r w:rsidR="007A53E2">
        <w:rPr>
          <w:b/>
          <w:color w:val="363435"/>
          <w:w w:val="99"/>
          <w:sz w:val="44"/>
          <w:szCs w:val="44"/>
        </w:rPr>
        <w:t>p</w:t>
      </w:r>
      <w:r w:rsidR="007A53E2">
        <w:rPr>
          <w:b/>
          <w:color w:val="363435"/>
          <w:spacing w:val="-2"/>
          <w:w w:val="99"/>
          <w:sz w:val="44"/>
          <w:szCs w:val="44"/>
        </w:rPr>
        <w:t>r</w:t>
      </w:r>
      <w:r w:rsidR="007A53E2">
        <w:rPr>
          <w:b/>
          <w:color w:val="363435"/>
          <w:w w:val="127"/>
          <w:sz w:val="44"/>
          <w:szCs w:val="44"/>
        </w:rPr>
        <w:t>es</w:t>
      </w:r>
      <w:r w:rsidR="007A53E2">
        <w:rPr>
          <w:b/>
          <w:color w:val="363435"/>
          <w:w w:val="111"/>
          <w:sz w:val="44"/>
          <w:szCs w:val="44"/>
        </w:rPr>
        <w:t>ă</w:t>
      </w:r>
    </w:p>
    <w:p w:rsidR="00895057" w:rsidRDefault="007A53E2">
      <w:pPr>
        <w:spacing w:before="1" w:line="280" w:lineRule="exact"/>
        <w:rPr>
          <w:sz w:val="28"/>
          <w:szCs w:val="28"/>
        </w:rPr>
      </w:pPr>
      <w:r>
        <w:br w:type="column"/>
      </w:r>
    </w:p>
    <w:p w:rsidR="00895057" w:rsidRDefault="0047123F">
      <w:pPr>
        <w:ind w:left="1402"/>
      </w:pPr>
      <w:r w:rsidRPr="0047123F">
        <w:pict>
          <v:group id="_x0000_s1035" style="position:absolute;left:0;text-align:left;margin-left:441.2pt;margin-top:.5pt;width:41.95pt;height:34.8pt;z-index:-251656704;mso-position-horizontal-relative:page" coordorigin="8824,10" coordsize="839,696">
            <v:shape id="_x0000_s1046" style="position:absolute;left:8834;top:567;width:102;height:127" coordorigin="8834,567" coordsize="102,127" path="m8860,693r,-97l8873,589r29,l8910,599r,94l8936,693r,-82l8930,587r-14,-15l8896,567r-3,l8872,574r-11,16l8860,590r,-20l8834,570r,123l8860,693xe" fillcolor="#fdfdfd" stroked="f">
              <v:path arrowok="t"/>
            </v:shape>
            <v:shape id="_x0000_s1045" style="position:absolute;left:8959;top:536;width:71;height:157" coordorigin="8959,536" coordsize="71,157" path="m8988,693r40,l9028,672r-24,l9004,591r26,l9030,570r-26,l9004,536r-23,l8981,566r-3,4l8959,570r,21l8979,591r,92l8988,693xe" fillcolor="#fdfdfd" stroked="f">
              <v:path arrowok="t"/>
            </v:shape>
            <v:shape id="_x0000_s1044" style="position:absolute;left:9049;top:567;width:112;height:129" coordorigin="9049,567" coordsize="112,129" path="m9161,625r-4,-23l9146,584r-17,-13l9106,567r-7,l9078,574r-2,45l9076,614r10,-19l9106,587r2,l9127,597r7,22l9161,638r,-13xe" fillcolor="#fdfdfd" stroked="f">
              <v:path arrowok="t"/>
            </v:shape>
            <v:shape id="_x0000_s1043" style="position:absolute;left:9049;top:567;width:112;height:129" coordorigin="9049,567" coordsize="112,129" path="m9156,671r-15,-15l9134,668r-10,7l9109,675r-8,-1l9082,663r-6,-21l9076,638r85,l9134,619r,2l9076,621r,-2l9078,574r-16,13l9053,607r-4,25l9050,640r5,23l9067,681r17,11l9106,696r19,-2l9143,685r13,-14xe" fillcolor="#fdfdfd" stroked="f">
              <v:path arrowok="t"/>
            </v:shape>
            <v:shape id="_x0000_s1042" style="position:absolute;left:9190;top:517;width:43;height:176" coordorigin="9190,517" coordsize="43,176" path="m9199,693r34,l9233,672r-17,l9216,517r-26,l9190,684r9,9xe" fillcolor="#fdfdfd" stroked="f">
              <v:path arrowok="t"/>
            </v:shape>
            <v:shape id="_x0000_s1041" style="position:absolute;left:9249;top:574;width:114;height:125" coordorigin="9249,574" coordsize="114,125" path="m9267,681r17,11l9277,642r,-21l9278,574r-15,13l9253,607r-4,25l9250,640r5,23l9267,681xe" fillcolor="#fdfdfd" stroked="f">
              <v:path arrowok="t"/>
            </v:shape>
            <v:shape id="_x0000_s1040" style="position:absolute;left:9249;top:574;width:114;height:125" coordorigin="9249,574" coordsize="114,125" path="m9277,621r,-6l9286,595r20,-7l9311,589r18,9l9336,621r,21l9335,648r-9,20l9306,675r-5,l9283,665r-6,-23l9284,692r22,4l9313,696r21,-6l9350,676r9,-19l9363,632r,-9l9357,600r-12,-18l9328,571r-22,-4l9299,567r-21,7l9277,621xe" fillcolor="#fdfdfd" stroked="f">
              <v:path arrowok="t"/>
            </v:shape>
            <v:shape id="_x0000_s1039" style="position:absolute;left:9392;top:570;width:68;height:124" coordorigin="9392,570" coordsize="68,124" path="m9429,577r-10,17l9418,594r,-24l9392,570r,123l9418,693r,-91l9429,595r31,l9460,570r-9,l9429,577xe" fillcolor="#fdfdfd" stroked="f">
              <v:path arrowok="t"/>
            </v:shape>
            <v:shape id="_x0000_s1038" style="position:absolute;left:9190;top:20;width:260;height:665" coordorigin="9190,20" coordsize="260,665" path="m9260,686r190,l9450,668r-70,-42l9380,80r70,-42l9450,20r-260,l9190,38r70,42l9260,626r-70,42l9190,686r70,xe" fillcolor="#0336ab" stroked="f">
              <v:path arrowok="t"/>
            </v:shape>
            <v:shape id="_x0000_s1037" style="position:absolute;left:9485;top:20;width:167;height:167" coordorigin="9485,20" coordsize="167,167" path="m9485,20r,18l9635,187r18,l9653,20r-168,xe" fillcolor="#0336ab" stroked="f">
              <v:path arrowok="t"/>
            </v:shape>
            <v:shape id="_x0000_s1036" style="position:absolute;left:8987;top:20;width:167;height:167" coordorigin="8987,20" coordsize="167,167" path="m9154,38r,-18l8987,20r,167l9005,187,9154,38xe" fillcolor="#0336ab" stroked="f">
              <v:path arrowok="t"/>
            </v:shape>
            <w10:wrap anchorx="page"/>
          </v:group>
        </w:pict>
      </w:r>
      <w:r>
        <w:pict>
          <v:shape id="_x0000_i1025" type="#_x0000_t75" style="width:75.85pt;height:35.55pt">
            <v:imagedata r:id="rId7" o:title=""/>
          </v:shape>
        </w:pict>
      </w:r>
    </w:p>
    <w:p w:rsidR="00895057" w:rsidRDefault="00895057">
      <w:pPr>
        <w:spacing w:line="200" w:lineRule="exact"/>
      </w:pPr>
    </w:p>
    <w:p w:rsidR="00895057" w:rsidRDefault="00895057">
      <w:pPr>
        <w:spacing w:line="200" w:lineRule="exact"/>
      </w:pPr>
    </w:p>
    <w:p w:rsidR="00895057" w:rsidRDefault="00895057">
      <w:pPr>
        <w:spacing w:line="200" w:lineRule="exact"/>
      </w:pPr>
    </w:p>
    <w:p w:rsidR="00895057" w:rsidRDefault="00895057">
      <w:pPr>
        <w:spacing w:line="200" w:lineRule="exact"/>
      </w:pPr>
    </w:p>
    <w:p w:rsidR="00895057" w:rsidRDefault="00895057">
      <w:pPr>
        <w:spacing w:line="200" w:lineRule="exact"/>
      </w:pPr>
    </w:p>
    <w:p w:rsidR="00895057" w:rsidRDefault="00895057">
      <w:pPr>
        <w:spacing w:before="9" w:line="220" w:lineRule="exact"/>
        <w:rPr>
          <w:sz w:val="22"/>
          <w:szCs w:val="22"/>
        </w:rPr>
      </w:pPr>
    </w:p>
    <w:p w:rsidR="00895057" w:rsidRPr="00E53893" w:rsidRDefault="00175A78">
      <w:pPr>
        <w:rPr>
          <w:sz w:val="24"/>
          <w:szCs w:val="24"/>
          <w:lang w:val="fr-FR"/>
        </w:rPr>
        <w:sectPr w:rsidR="00895057" w:rsidRPr="00E53893">
          <w:type w:val="continuous"/>
          <w:pgSz w:w="11920" w:h="16840"/>
          <w:pgMar w:top="400" w:right="420" w:bottom="280" w:left="500" w:header="708" w:footer="708" w:gutter="0"/>
          <w:cols w:num="3" w:space="708" w:equalWidth="0">
            <w:col w:w="2108" w:space="1093"/>
            <w:col w:w="4058" w:space="704"/>
            <w:col w:w="3037"/>
          </w:cols>
        </w:sectPr>
      </w:pPr>
      <w:r w:rsidRPr="00E53893">
        <w:rPr>
          <w:color w:val="363435"/>
          <w:sz w:val="24"/>
          <w:szCs w:val="24"/>
          <w:lang w:val="fr-FR"/>
        </w:rPr>
        <w:t xml:space="preserve">       </w:t>
      </w:r>
      <w:r w:rsidR="007A53E2" w:rsidRPr="00E53893">
        <w:rPr>
          <w:color w:val="363435"/>
          <w:sz w:val="24"/>
          <w:szCs w:val="24"/>
          <w:lang w:val="fr-FR"/>
        </w:rPr>
        <w:t>Data:</w:t>
      </w:r>
      <w:r w:rsidR="007A53E2" w:rsidRPr="00E53893">
        <w:rPr>
          <w:color w:val="363435"/>
          <w:spacing w:val="-13"/>
          <w:sz w:val="24"/>
          <w:szCs w:val="24"/>
          <w:lang w:val="fr-FR"/>
        </w:rPr>
        <w:t xml:space="preserve"> </w:t>
      </w:r>
      <w:r w:rsidR="00997948">
        <w:rPr>
          <w:color w:val="363435"/>
          <w:sz w:val="24"/>
          <w:szCs w:val="24"/>
          <w:lang w:val="fr-FR"/>
        </w:rPr>
        <w:t>31</w:t>
      </w:r>
      <w:r w:rsidR="000C4C38" w:rsidRPr="00E53893">
        <w:rPr>
          <w:color w:val="363435"/>
          <w:sz w:val="24"/>
          <w:szCs w:val="24"/>
          <w:lang w:val="fr-FR"/>
        </w:rPr>
        <w:t xml:space="preserve"> MAI</w:t>
      </w:r>
      <w:r w:rsidR="007A53E2" w:rsidRPr="00E53893">
        <w:rPr>
          <w:color w:val="363435"/>
          <w:spacing w:val="-4"/>
          <w:sz w:val="24"/>
          <w:szCs w:val="24"/>
          <w:lang w:val="fr-FR"/>
        </w:rPr>
        <w:t xml:space="preserve"> </w:t>
      </w:r>
      <w:r w:rsidR="007A53E2" w:rsidRPr="00E53893">
        <w:rPr>
          <w:color w:val="363435"/>
          <w:sz w:val="24"/>
          <w:szCs w:val="24"/>
          <w:lang w:val="fr-FR"/>
        </w:rPr>
        <w:t>202</w:t>
      </w:r>
      <w:r w:rsidRPr="00E53893">
        <w:rPr>
          <w:color w:val="363435"/>
          <w:sz w:val="24"/>
          <w:szCs w:val="24"/>
          <w:lang w:val="fr-FR"/>
        </w:rPr>
        <w:t>2</w:t>
      </w:r>
    </w:p>
    <w:p w:rsidR="00895057" w:rsidRPr="00E53893" w:rsidRDefault="0047123F">
      <w:pPr>
        <w:spacing w:before="1" w:line="140" w:lineRule="exact"/>
        <w:rPr>
          <w:sz w:val="15"/>
          <w:szCs w:val="15"/>
          <w:lang w:val="fr-FR"/>
        </w:rPr>
      </w:pPr>
      <w:r w:rsidRPr="0047123F">
        <w:lastRenderedPageBreak/>
        <w:pict>
          <v:group id="_x0000_s1032" style="position:absolute;margin-left:190.05pt;margin-top:18.85pt;width:4.35pt;height:9.6pt;z-index:-251657728;mso-position-horizontal-relative:page;mso-position-vertical-relative:page" coordorigin="3801,377" coordsize="87,192">
            <v:shape id="_x0000_s1033" style="position:absolute;left:3801;top:377;width:87;height:192" coordorigin="3801,377" coordsize="87,192" path="m3824,444r,92l3825,544r10,18l3858,569r27,l3885,543r-29,l3856,444r31,l3887,418r-31,l3856,377r-29,l3827,414r-3,4l3801,418r,26l3824,444xe" fillcolor="#fdfdfd" stroked="f">
              <v:path arrowok="t"/>
            </v:shape>
            <w10:wrap anchorx="page" anchory="page"/>
          </v:group>
        </w:pict>
      </w:r>
    </w:p>
    <w:p w:rsidR="00895057" w:rsidRPr="00E53893" w:rsidRDefault="00895057">
      <w:pPr>
        <w:spacing w:line="200" w:lineRule="exact"/>
        <w:rPr>
          <w:lang w:val="fr-FR"/>
        </w:rPr>
      </w:pPr>
    </w:p>
    <w:p w:rsidR="00895057" w:rsidRPr="00E53893" w:rsidRDefault="00175A78">
      <w:pPr>
        <w:spacing w:line="420" w:lineRule="exact"/>
        <w:ind w:left="1439" w:right="1355"/>
        <w:jc w:val="center"/>
        <w:rPr>
          <w:rFonts w:ascii="Segoe UI" w:eastAsia="Segoe UI" w:hAnsi="Segoe UI" w:cs="Segoe UI"/>
          <w:sz w:val="34"/>
          <w:szCs w:val="34"/>
          <w:lang w:val="fr-FR"/>
        </w:rPr>
      </w:pPr>
      <w:r w:rsidRPr="00E53893">
        <w:rPr>
          <w:rFonts w:ascii="Segoe UI" w:eastAsia="Segoe UI" w:hAnsi="Segoe UI" w:cs="Segoe UI"/>
          <w:color w:val="0336AB"/>
          <w:sz w:val="34"/>
          <w:szCs w:val="34"/>
          <w:lang w:val="fr-FR"/>
        </w:rPr>
        <w:t>P</w:t>
      </w:r>
      <w:r w:rsidR="007A53E2" w:rsidRPr="00E53893">
        <w:rPr>
          <w:rFonts w:ascii="Segoe UI" w:eastAsia="Segoe UI" w:hAnsi="Segoe UI" w:cs="Segoe UI"/>
          <w:color w:val="0336AB"/>
          <w:spacing w:val="-3"/>
          <w:sz w:val="34"/>
          <w:szCs w:val="34"/>
          <w:lang w:val="fr-FR"/>
        </w:rPr>
        <w:t>r</w:t>
      </w:r>
      <w:r w:rsidR="007A53E2" w:rsidRPr="00E53893">
        <w:rPr>
          <w:rFonts w:ascii="Segoe UI" w:eastAsia="Segoe UI" w:hAnsi="Segoe UI" w:cs="Segoe UI"/>
          <w:color w:val="0336AB"/>
          <w:sz w:val="34"/>
          <w:szCs w:val="34"/>
          <w:lang w:val="fr-FR"/>
        </w:rPr>
        <w:t>oiect</w:t>
      </w:r>
      <w:r w:rsidR="007A53E2" w:rsidRPr="00E53893">
        <w:rPr>
          <w:rFonts w:ascii="Segoe UI" w:eastAsia="Segoe UI" w:hAnsi="Segoe UI" w:cs="Segoe UI"/>
          <w:color w:val="0336AB"/>
          <w:spacing w:val="51"/>
          <w:sz w:val="34"/>
          <w:szCs w:val="34"/>
          <w:lang w:val="fr-FR"/>
        </w:rPr>
        <w:t xml:space="preserve"> </w:t>
      </w:r>
      <w:r w:rsidR="007A53E2" w:rsidRPr="00E53893">
        <w:rPr>
          <w:b/>
          <w:color w:val="0336AB"/>
          <w:sz w:val="34"/>
          <w:szCs w:val="34"/>
          <w:lang w:val="fr-FR"/>
        </w:rPr>
        <w:t>“</w:t>
      </w:r>
      <w:r w:rsidR="007A53E2" w:rsidRPr="00E53893">
        <w:rPr>
          <w:rFonts w:ascii="Segoe UI" w:eastAsia="Segoe UI" w:hAnsi="Segoe UI" w:cs="Segoe UI"/>
          <w:color w:val="0336AB"/>
          <w:spacing w:val="-9"/>
          <w:sz w:val="34"/>
          <w:szCs w:val="34"/>
          <w:lang w:val="fr-FR"/>
        </w:rPr>
        <w:t>R</w:t>
      </w:r>
      <w:r w:rsidR="007A53E2" w:rsidRPr="00E53893">
        <w:rPr>
          <w:rFonts w:ascii="Segoe UI" w:eastAsia="Segoe UI" w:hAnsi="Segoe UI" w:cs="Segoe UI"/>
          <w:color w:val="0336AB"/>
          <w:sz w:val="34"/>
          <w:szCs w:val="34"/>
          <w:lang w:val="fr-FR"/>
        </w:rPr>
        <w:t>estaura</w:t>
      </w:r>
      <w:r w:rsidR="007A53E2" w:rsidRPr="00E53893">
        <w:rPr>
          <w:rFonts w:ascii="Segoe UI" w:eastAsia="Segoe UI" w:hAnsi="Segoe UI" w:cs="Segoe UI"/>
          <w:color w:val="0336AB"/>
          <w:spacing w:val="-3"/>
          <w:sz w:val="34"/>
          <w:szCs w:val="34"/>
          <w:lang w:val="fr-FR"/>
        </w:rPr>
        <w:t>r</w:t>
      </w:r>
      <w:r w:rsidR="007A53E2" w:rsidRPr="00E53893">
        <w:rPr>
          <w:rFonts w:ascii="Segoe UI" w:eastAsia="Segoe UI" w:hAnsi="Segoe UI" w:cs="Segoe UI"/>
          <w:color w:val="0336AB"/>
          <w:sz w:val="34"/>
          <w:szCs w:val="34"/>
          <w:lang w:val="fr-FR"/>
        </w:rPr>
        <w:t>e</w:t>
      </w:r>
      <w:r w:rsidR="007A53E2" w:rsidRPr="00E53893">
        <w:rPr>
          <w:rFonts w:ascii="Segoe UI" w:eastAsia="Segoe UI" w:hAnsi="Segoe UI" w:cs="Segoe UI"/>
          <w:color w:val="0336AB"/>
          <w:spacing w:val="51"/>
          <w:sz w:val="34"/>
          <w:szCs w:val="34"/>
          <w:lang w:val="fr-FR"/>
        </w:rPr>
        <w:t xml:space="preserve"> </w:t>
      </w:r>
      <w:r w:rsidR="007A53E2" w:rsidRPr="00E53893">
        <w:rPr>
          <w:rFonts w:ascii="Segoe UI" w:eastAsia="Segoe UI" w:hAnsi="Segoe UI" w:cs="Segoe UI"/>
          <w:color w:val="0336AB"/>
          <w:sz w:val="34"/>
          <w:szCs w:val="34"/>
          <w:lang w:val="fr-FR"/>
        </w:rPr>
        <w:t>și</w:t>
      </w:r>
      <w:r w:rsidR="007A53E2" w:rsidRPr="00E53893">
        <w:rPr>
          <w:rFonts w:ascii="Segoe UI" w:eastAsia="Segoe UI" w:hAnsi="Segoe UI" w:cs="Segoe UI"/>
          <w:color w:val="0336AB"/>
          <w:spacing w:val="7"/>
          <w:sz w:val="34"/>
          <w:szCs w:val="34"/>
          <w:lang w:val="fr-FR"/>
        </w:rPr>
        <w:t xml:space="preserve"> </w:t>
      </w:r>
      <w:r w:rsidR="007A53E2" w:rsidRPr="00E53893">
        <w:rPr>
          <w:rFonts w:ascii="Segoe UI" w:eastAsia="Segoe UI" w:hAnsi="Segoe UI" w:cs="Segoe UI"/>
          <w:color w:val="0336AB"/>
          <w:sz w:val="34"/>
          <w:szCs w:val="34"/>
          <w:lang w:val="fr-FR"/>
        </w:rPr>
        <w:t>pune</w:t>
      </w:r>
      <w:r w:rsidR="007A53E2" w:rsidRPr="00E53893">
        <w:rPr>
          <w:rFonts w:ascii="Segoe UI" w:eastAsia="Segoe UI" w:hAnsi="Segoe UI" w:cs="Segoe UI"/>
          <w:color w:val="0336AB"/>
          <w:spacing w:val="-3"/>
          <w:sz w:val="34"/>
          <w:szCs w:val="34"/>
          <w:lang w:val="fr-FR"/>
        </w:rPr>
        <w:t>r</w:t>
      </w:r>
      <w:r w:rsidR="007A53E2" w:rsidRPr="00E53893">
        <w:rPr>
          <w:rFonts w:ascii="Segoe UI" w:eastAsia="Segoe UI" w:hAnsi="Segoe UI" w:cs="Segoe UI"/>
          <w:color w:val="0336AB"/>
          <w:sz w:val="34"/>
          <w:szCs w:val="34"/>
          <w:lang w:val="fr-FR"/>
        </w:rPr>
        <w:t>e</w:t>
      </w:r>
      <w:r w:rsidR="007A53E2" w:rsidRPr="00E53893">
        <w:rPr>
          <w:rFonts w:ascii="Segoe UI" w:eastAsia="Segoe UI" w:hAnsi="Segoe UI" w:cs="Segoe UI"/>
          <w:color w:val="0336AB"/>
          <w:spacing w:val="28"/>
          <w:sz w:val="34"/>
          <w:szCs w:val="34"/>
          <w:lang w:val="fr-FR"/>
        </w:rPr>
        <w:t xml:space="preserve"> </w:t>
      </w:r>
      <w:r w:rsidR="007A53E2" w:rsidRPr="00E53893">
        <w:rPr>
          <w:rFonts w:ascii="Segoe UI" w:eastAsia="Segoe UI" w:hAnsi="Segoe UI" w:cs="Segoe UI"/>
          <w:color w:val="0336AB"/>
          <w:sz w:val="34"/>
          <w:szCs w:val="34"/>
          <w:lang w:val="fr-FR"/>
        </w:rPr>
        <w:t>în</w:t>
      </w:r>
      <w:r w:rsidR="007A53E2" w:rsidRPr="00E53893">
        <w:rPr>
          <w:rFonts w:ascii="Segoe UI" w:eastAsia="Segoe UI" w:hAnsi="Segoe UI" w:cs="Segoe UI"/>
          <w:color w:val="0336AB"/>
          <w:spacing w:val="11"/>
          <w:sz w:val="34"/>
          <w:szCs w:val="34"/>
          <w:lang w:val="fr-FR"/>
        </w:rPr>
        <w:t xml:space="preserve"> </w:t>
      </w:r>
      <w:r w:rsidR="007A53E2" w:rsidRPr="00E53893">
        <w:rPr>
          <w:rFonts w:ascii="Segoe UI" w:eastAsia="Segoe UI" w:hAnsi="Segoe UI" w:cs="Segoe UI"/>
          <w:color w:val="0336AB"/>
          <w:spacing w:val="-6"/>
          <w:w w:val="105"/>
          <w:sz w:val="34"/>
          <w:szCs w:val="34"/>
          <w:lang w:val="fr-FR"/>
        </w:rPr>
        <w:t>v</w:t>
      </w:r>
      <w:r w:rsidR="007A53E2" w:rsidRPr="00E53893">
        <w:rPr>
          <w:rFonts w:ascii="Segoe UI" w:eastAsia="Segoe UI" w:hAnsi="Segoe UI" w:cs="Segoe UI"/>
          <w:color w:val="0336AB"/>
          <w:w w:val="103"/>
          <w:sz w:val="34"/>
          <w:szCs w:val="34"/>
          <w:lang w:val="fr-FR"/>
        </w:rPr>
        <w:t>al</w:t>
      </w:r>
      <w:r w:rsidR="007A53E2" w:rsidRPr="00E53893">
        <w:rPr>
          <w:rFonts w:ascii="Segoe UI" w:eastAsia="Segoe UI" w:hAnsi="Segoe UI" w:cs="Segoe UI"/>
          <w:color w:val="0336AB"/>
          <w:spacing w:val="-4"/>
          <w:w w:val="103"/>
          <w:sz w:val="34"/>
          <w:szCs w:val="34"/>
          <w:lang w:val="fr-FR"/>
        </w:rPr>
        <w:t>o</w:t>
      </w:r>
      <w:r w:rsidR="007A53E2" w:rsidRPr="00E53893">
        <w:rPr>
          <w:rFonts w:ascii="Segoe UI" w:eastAsia="Segoe UI" w:hAnsi="Segoe UI" w:cs="Segoe UI"/>
          <w:color w:val="0336AB"/>
          <w:w w:val="104"/>
          <w:sz w:val="34"/>
          <w:szCs w:val="34"/>
          <w:lang w:val="fr-FR"/>
        </w:rPr>
        <w:t>a</w:t>
      </w:r>
      <w:r w:rsidR="007A53E2" w:rsidRPr="00E53893">
        <w:rPr>
          <w:rFonts w:ascii="Segoe UI" w:eastAsia="Segoe UI" w:hAnsi="Segoe UI" w:cs="Segoe UI"/>
          <w:color w:val="0336AB"/>
          <w:spacing w:val="-3"/>
          <w:w w:val="104"/>
          <w:sz w:val="34"/>
          <w:szCs w:val="34"/>
          <w:lang w:val="fr-FR"/>
        </w:rPr>
        <w:t>r</w:t>
      </w:r>
      <w:r w:rsidR="007A53E2" w:rsidRPr="00E53893">
        <w:rPr>
          <w:rFonts w:ascii="Segoe UI" w:eastAsia="Segoe UI" w:hAnsi="Segoe UI" w:cs="Segoe UI"/>
          <w:color w:val="0336AB"/>
          <w:w w:val="101"/>
          <w:sz w:val="34"/>
          <w:szCs w:val="34"/>
          <w:lang w:val="fr-FR"/>
        </w:rPr>
        <w:t>e</w:t>
      </w:r>
    </w:p>
    <w:p w:rsidR="00895057" w:rsidRDefault="007A53E2">
      <w:pPr>
        <w:spacing w:line="400" w:lineRule="exact"/>
        <w:ind w:left="1217" w:right="1133"/>
        <w:jc w:val="center"/>
        <w:rPr>
          <w:rFonts w:ascii="Segoe UI" w:eastAsia="Segoe UI" w:hAnsi="Segoe UI" w:cs="Segoe UI"/>
          <w:sz w:val="34"/>
          <w:szCs w:val="34"/>
        </w:rPr>
      </w:pPr>
      <w:r>
        <w:rPr>
          <w:rFonts w:ascii="Segoe UI" w:eastAsia="Segoe UI" w:hAnsi="Segoe UI" w:cs="Segoe UI"/>
          <w:color w:val="0336AB"/>
          <w:position w:val="1"/>
          <w:sz w:val="34"/>
          <w:szCs w:val="34"/>
        </w:rPr>
        <w:t>a</w:t>
      </w:r>
      <w:r>
        <w:rPr>
          <w:rFonts w:ascii="Segoe UI" w:eastAsia="Segoe UI" w:hAnsi="Segoe UI" w:cs="Segoe UI"/>
          <w:color w:val="0336AB"/>
          <w:spacing w:val="3"/>
          <w:position w:val="1"/>
          <w:sz w:val="34"/>
          <w:szCs w:val="34"/>
        </w:rPr>
        <w:t xml:space="preserve"> </w:t>
      </w:r>
      <w:r>
        <w:rPr>
          <w:rFonts w:ascii="Segoe UI" w:eastAsia="Segoe UI" w:hAnsi="Segoe UI" w:cs="Segoe UI"/>
          <w:color w:val="0336AB"/>
          <w:position w:val="1"/>
          <w:sz w:val="34"/>
          <w:szCs w:val="34"/>
        </w:rPr>
        <w:t>monumentului</w:t>
      </w:r>
      <w:r>
        <w:rPr>
          <w:rFonts w:ascii="Segoe UI" w:eastAsia="Segoe UI" w:hAnsi="Segoe UI" w:cs="Segoe UI"/>
          <w:color w:val="0336AB"/>
          <w:spacing w:val="66"/>
          <w:position w:val="1"/>
          <w:sz w:val="34"/>
          <w:szCs w:val="34"/>
        </w:rPr>
        <w:t xml:space="preserve"> </w:t>
      </w:r>
      <w:r>
        <w:rPr>
          <w:rFonts w:ascii="Segoe UI" w:eastAsia="Segoe UI" w:hAnsi="Segoe UI" w:cs="Segoe UI"/>
          <w:color w:val="0336AB"/>
          <w:position w:val="1"/>
          <w:sz w:val="34"/>
          <w:szCs w:val="34"/>
        </w:rPr>
        <w:t>is</w:t>
      </w:r>
      <w:r>
        <w:rPr>
          <w:rFonts w:ascii="Segoe UI" w:eastAsia="Segoe UI" w:hAnsi="Segoe UI" w:cs="Segoe UI"/>
          <w:color w:val="0336AB"/>
          <w:spacing w:val="-3"/>
          <w:position w:val="1"/>
          <w:sz w:val="34"/>
          <w:szCs w:val="34"/>
        </w:rPr>
        <w:t>t</w:t>
      </w:r>
      <w:r>
        <w:rPr>
          <w:rFonts w:ascii="Segoe UI" w:eastAsia="Segoe UI" w:hAnsi="Segoe UI" w:cs="Segoe UI"/>
          <w:color w:val="0336AB"/>
          <w:position w:val="1"/>
          <w:sz w:val="34"/>
          <w:szCs w:val="34"/>
        </w:rPr>
        <w:t>oric</w:t>
      </w:r>
      <w:r>
        <w:rPr>
          <w:rFonts w:ascii="Segoe UI" w:eastAsia="Segoe UI" w:hAnsi="Segoe UI" w:cs="Segoe UI"/>
          <w:color w:val="0336AB"/>
          <w:spacing w:val="30"/>
          <w:position w:val="1"/>
          <w:sz w:val="34"/>
          <w:szCs w:val="34"/>
        </w:rPr>
        <w:t xml:space="preserve"> </w:t>
      </w:r>
      <w:r>
        <w:rPr>
          <w:rFonts w:ascii="Segoe UI" w:eastAsia="Segoe UI" w:hAnsi="Segoe UI" w:cs="Segoe UI"/>
          <w:color w:val="0336AB"/>
          <w:position w:val="1"/>
          <w:sz w:val="34"/>
          <w:szCs w:val="34"/>
        </w:rPr>
        <w:t>Ceta</w:t>
      </w:r>
      <w:r>
        <w:rPr>
          <w:rFonts w:ascii="Segoe UI" w:eastAsia="Segoe UI" w:hAnsi="Segoe UI" w:cs="Segoe UI"/>
          <w:color w:val="0336AB"/>
          <w:spacing w:val="-1"/>
          <w:position w:val="1"/>
          <w:sz w:val="34"/>
          <w:szCs w:val="34"/>
        </w:rPr>
        <w:t>t</w:t>
      </w:r>
      <w:r>
        <w:rPr>
          <w:rFonts w:ascii="Segoe UI" w:eastAsia="Segoe UI" w:hAnsi="Segoe UI" w:cs="Segoe UI"/>
          <w:color w:val="0336AB"/>
          <w:position w:val="1"/>
          <w:sz w:val="34"/>
          <w:szCs w:val="34"/>
        </w:rPr>
        <w:t>ea</w:t>
      </w:r>
      <w:r>
        <w:rPr>
          <w:rFonts w:ascii="Segoe UI" w:eastAsia="Segoe UI" w:hAnsi="Segoe UI" w:cs="Segoe UI"/>
          <w:color w:val="0336AB"/>
          <w:spacing w:val="31"/>
          <w:position w:val="1"/>
          <w:sz w:val="34"/>
          <w:szCs w:val="34"/>
        </w:rPr>
        <w:t xml:space="preserve"> </w:t>
      </w:r>
      <w:r>
        <w:rPr>
          <w:rFonts w:ascii="Segoe UI" w:eastAsia="Segoe UI" w:hAnsi="Segoe UI" w:cs="Segoe UI"/>
          <w:color w:val="0336AB"/>
          <w:position w:val="1"/>
          <w:sz w:val="34"/>
          <w:szCs w:val="34"/>
        </w:rPr>
        <w:t>„Noviodunum-</w:t>
      </w:r>
      <w:r>
        <w:rPr>
          <w:rFonts w:ascii="Segoe UI" w:eastAsia="Segoe UI" w:hAnsi="Segoe UI" w:cs="Segoe UI"/>
          <w:color w:val="0336AB"/>
          <w:spacing w:val="-12"/>
          <w:position w:val="1"/>
          <w:sz w:val="34"/>
          <w:szCs w:val="34"/>
        </w:rPr>
        <w:t>F</w:t>
      </w:r>
      <w:r>
        <w:rPr>
          <w:rFonts w:ascii="Segoe UI" w:eastAsia="Segoe UI" w:hAnsi="Segoe UI" w:cs="Segoe UI"/>
          <w:color w:val="0336AB"/>
          <w:position w:val="1"/>
          <w:sz w:val="34"/>
          <w:szCs w:val="34"/>
        </w:rPr>
        <w:t>aza</w:t>
      </w:r>
      <w:r>
        <w:rPr>
          <w:rFonts w:ascii="Segoe UI" w:eastAsia="Segoe UI" w:hAnsi="Segoe UI" w:cs="Segoe UI"/>
          <w:color w:val="0336AB"/>
          <w:spacing w:val="79"/>
          <w:position w:val="1"/>
          <w:sz w:val="34"/>
          <w:szCs w:val="34"/>
        </w:rPr>
        <w:t xml:space="preserve"> </w:t>
      </w:r>
      <w:r>
        <w:rPr>
          <w:rFonts w:ascii="Segoe UI" w:eastAsia="Segoe UI" w:hAnsi="Segoe UI" w:cs="Segoe UI"/>
          <w:color w:val="0336AB"/>
          <w:w w:val="104"/>
          <w:position w:val="1"/>
          <w:sz w:val="34"/>
          <w:szCs w:val="34"/>
        </w:rPr>
        <w:t>PT</w:t>
      </w:r>
      <w:r>
        <w:rPr>
          <w:rFonts w:ascii="Segoe UI" w:eastAsia="Segoe UI" w:hAnsi="Segoe UI" w:cs="Segoe UI"/>
          <w:color w:val="0336AB"/>
          <w:w w:val="114"/>
          <w:position w:val="1"/>
          <w:sz w:val="34"/>
          <w:szCs w:val="34"/>
        </w:rPr>
        <w:t>”</w:t>
      </w:r>
    </w:p>
    <w:p w:rsidR="00895057" w:rsidRDefault="0047123F">
      <w:pPr>
        <w:spacing w:line="380" w:lineRule="exact"/>
        <w:ind w:left="3660" w:right="3575"/>
        <w:jc w:val="center"/>
        <w:rPr>
          <w:rFonts w:ascii="Segoe UI" w:eastAsia="Segoe UI" w:hAnsi="Segoe UI" w:cs="Segoe UI"/>
          <w:sz w:val="34"/>
          <w:szCs w:val="34"/>
        </w:rPr>
      </w:pPr>
      <w:r w:rsidRPr="0047123F">
        <w:pict>
          <v:group id="_x0000_s1030" style="position:absolute;left:0;text-align:left;margin-left:449.35pt;margin-top:74.45pt;width:33.25pt;height:5.2pt;z-index:-251655680;mso-position-horizontal-relative:page;mso-position-vertical-relative:page" coordorigin="8987,1489" coordsize="665,104">
            <v:shape id="_x0000_s1031" style="position:absolute;left:8987;top:1489;width:665;height:104" coordorigin="8987,1489" coordsize="665,104" path="m8987,1594r666,l9653,1489r-666,l8987,1594xe" fillcolor="#0336ab" stroked="f">
              <v:path arrowok="t"/>
            </v:shape>
            <w10:wrap anchorx="page" anchory="page"/>
          </v:group>
        </w:pict>
      </w:r>
      <w:r w:rsidR="007A53E2">
        <w:rPr>
          <w:rFonts w:ascii="Segoe UI" w:eastAsia="Segoe UI" w:hAnsi="Segoe UI" w:cs="Segoe UI"/>
          <w:color w:val="0336AB"/>
          <w:sz w:val="34"/>
          <w:szCs w:val="34"/>
        </w:rPr>
        <w:t>cod</w:t>
      </w:r>
      <w:r w:rsidR="007A53E2">
        <w:rPr>
          <w:rFonts w:ascii="Segoe UI" w:eastAsia="Segoe UI" w:hAnsi="Segoe UI" w:cs="Segoe UI"/>
          <w:color w:val="0336AB"/>
          <w:spacing w:val="11"/>
          <w:sz w:val="34"/>
          <w:szCs w:val="34"/>
        </w:rPr>
        <w:t xml:space="preserve"> </w:t>
      </w:r>
      <w:r w:rsidR="007A53E2">
        <w:rPr>
          <w:rFonts w:ascii="Segoe UI" w:eastAsia="Segoe UI" w:hAnsi="Segoe UI" w:cs="Segoe UI"/>
          <w:color w:val="0336AB"/>
          <w:sz w:val="34"/>
          <w:szCs w:val="34"/>
        </w:rPr>
        <w:t>LMI</w:t>
      </w:r>
      <w:r w:rsidR="007A53E2">
        <w:rPr>
          <w:rFonts w:ascii="Segoe UI" w:eastAsia="Segoe UI" w:hAnsi="Segoe UI" w:cs="Segoe UI"/>
          <w:color w:val="0336AB"/>
          <w:spacing w:val="22"/>
          <w:sz w:val="34"/>
          <w:szCs w:val="34"/>
        </w:rPr>
        <w:t xml:space="preserve"> </w:t>
      </w:r>
      <w:r w:rsidR="007A53E2">
        <w:rPr>
          <w:rFonts w:ascii="Segoe UI" w:eastAsia="Segoe UI" w:hAnsi="Segoe UI" w:cs="Segoe UI"/>
          <w:color w:val="0336AB"/>
          <w:w w:val="103"/>
          <w:sz w:val="34"/>
          <w:szCs w:val="34"/>
        </w:rPr>
        <w:t>TL-I-s-A-05804</w:t>
      </w:r>
    </w:p>
    <w:p w:rsidR="00895057" w:rsidRDefault="00895057">
      <w:pPr>
        <w:spacing w:before="6" w:line="180" w:lineRule="exact"/>
        <w:rPr>
          <w:sz w:val="18"/>
          <w:szCs w:val="18"/>
        </w:rPr>
      </w:pPr>
    </w:p>
    <w:p w:rsidR="00895057" w:rsidRDefault="00895057">
      <w:pPr>
        <w:spacing w:line="200" w:lineRule="exact"/>
      </w:pPr>
    </w:p>
    <w:p w:rsidR="00895057" w:rsidRDefault="00895057">
      <w:pPr>
        <w:spacing w:line="200" w:lineRule="exact"/>
      </w:pPr>
    </w:p>
    <w:p w:rsidR="00EB213B" w:rsidRPr="00C327DD" w:rsidRDefault="00175A78" w:rsidP="00C327DD">
      <w:pPr>
        <w:tabs>
          <w:tab w:val="left" w:pos="10348"/>
        </w:tabs>
        <w:autoSpaceDE w:val="0"/>
        <w:autoSpaceDN w:val="0"/>
        <w:adjustRightInd w:val="0"/>
        <w:spacing w:line="360" w:lineRule="auto"/>
        <w:ind w:left="284" w:right="209" w:firstLine="851"/>
        <w:jc w:val="both"/>
        <w:rPr>
          <w:b/>
          <w:sz w:val="22"/>
          <w:szCs w:val="22"/>
        </w:rPr>
      </w:pPr>
      <w:r w:rsidRPr="00C327DD">
        <w:rPr>
          <w:b/>
          <w:bCs/>
          <w:color w:val="363435"/>
          <w:sz w:val="22"/>
          <w:szCs w:val="22"/>
        </w:rPr>
        <w:t>PRIMĂRIA ORAŞULUI ISACCEA</w:t>
      </w:r>
      <w:r w:rsidR="000C4C38" w:rsidRPr="00C327DD">
        <w:rPr>
          <w:b/>
          <w:bCs/>
          <w:color w:val="363435"/>
          <w:sz w:val="22"/>
          <w:szCs w:val="22"/>
        </w:rPr>
        <w:t xml:space="preserve"> </w:t>
      </w:r>
      <w:r w:rsidR="000C4C38" w:rsidRPr="00C327DD">
        <w:rPr>
          <w:b/>
          <w:bCs/>
          <w:color w:val="363435"/>
          <w:sz w:val="22"/>
          <w:szCs w:val="22"/>
          <w:lang w:val="ro-RO"/>
        </w:rPr>
        <w:t xml:space="preserve">în parteneriat cu INSTITUTUL DE CERCETĂRI ECO-MUZEALE </w:t>
      </w:r>
      <w:r w:rsidR="000C4C38" w:rsidRPr="00C327DD">
        <w:rPr>
          <w:b/>
          <w:bCs/>
          <w:color w:val="363435"/>
          <w:sz w:val="22"/>
          <w:szCs w:val="22"/>
        </w:rPr>
        <w:t>“GAVRIL</w:t>
      </w:r>
      <w:r w:rsidR="000C4C38" w:rsidRPr="00C327DD">
        <w:rPr>
          <w:b/>
          <w:bCs/>
          <w:color w:val="363435"/>
          <w:sz w:val="22"/>
          <w:szCs w:val="22"/>
          <w:lang w:val="ro-RO"/>
        </w:rPr>
        <w:t>Ă SIMION</w:t>
      </w:r>
      <w:r w:rsidR="000C4C38" w:rsidRPr="00C327DD">
        <w:rPr>
          <w:b/>
          <w:bCs/>
          <w:color w:val="363435"/>
          <w:sz w:val="22"/>
          <w:szCs w:val="22"/>
        </w:rPr>
        <w:t xml:space="preserve">” </w:t>
      </w:r>
      <w:r w:rsidR="000C4C38" w:rsidRPr="00C327DD">
        <w:rPr>
          <w:b/>
          <w:bCs/>
          <w:color w:val="363435"/>
          <w:sz w:val="22"/>
          <w:szCs w:val="22"/>
          <w:lang w:val="ro-RO"/>
        </w:rPr>
        <w:t>TULCEA</w:t>
      </w:r>
      <w:r w:rsidRPr="00C327DD">
        <w:rPr>
          <w:color w:val="363435"/>
          <w:sz w:val="22"/>
          <w:szCs w:val="22"/>
        </w:rPr>
        <w:t xml:space="preserve">, </w:t>
      </w:r>
      <w:r w:rsidR="000C4C38" w:rsidRPr="00C327DD">
        <w:rPr>
          <w:color w:val="363435"/>
          <w:sz w:val="22"/>
          <w:szCs w:val="22"/>
        </w:rPr>
        <w:t xml:space="preserve">implementează proiectul </w:t>
      </w:r>
      <w:r w:rsidR="00EB213B" w:rsidRPr="00C327DD">
        <w:rPr>
          <w:color w:val="363435"/>
          <w:sz w:val="22"/>
          <w:szCs w:val="22"/>
        </w:rPr>
        <w:t>pentru realizare docum</w:t>
      </w:r>
      <w:r w:rsidR="00FE61DD">
        <w:rPr>
          <w:color w:val="363435"/>
          <w:sz w:val="22"/>
          <w:szCs w:val="22"/>
        </w:rPr>
        <w:t>e</w:t>
      </w:r>
      <w:r w:rsidR="00EB213B" w:rsidRPr="00C327DD">
        <w:rPr>
          <w:color w:val="363435"/>
          <w:sz w:val="22"/>
          <w:szCs w:val="22"/>
        </w:rPr>
        <w:t xml:space="preserve">ntație tehnico-economică (Proiect Tehnic) </w:t>
      </w:r>
      <w:r w:rsidR="00EB213B" w:rsidRPr="00C327DD">
        <w:rPr>
          <w:bCs/>
          <w:sz w:val="22"/>
          <w:szCs w:val="22"/>
        </w:rPr>
        <w:t>Parcul arheologic Noviodunum.</w:t>
      </w:r>
      <w:r w:rsidR="00EB213B" w:rsidRPr="00C327DD">
        <w:rPr>
          <w:color w:val="363435"/>
          <w:sz w:val="22"/>
          <w:szCs w:val="22"/>
        </w:rPr>
        <w:t xml:space="preserve"> “</w:t>
      </w:r>
      <w:r w:rsidR="00EB213B" w:rsidRPr="00C327DD">
        <w:rPr>
          <w:b/>
          <w:sz w:val="22"/>
          <w:szCs w:val="22"/>
        </w:rPr>
        <w:t>Restaurare și punere în valoare a monumentului istoric „Cetatea Noviodunum”</w:t>
      </w:r>
      <w:r w:rsidR="00E53893">
        <w:rPr>
          <w:b/>
          <w:sz w:val="22"/>
          <w:szCs w:val="22"/>
        </w:rPr>
        <w:t>.</w:t>
      </w:r>
    </w:p>
    <w:p w:rsidR="00895057" w:rsidRPr="00C327DD" w:rsidRDefault="00175A78" w:rsidP="00FE61DD">
      <w:pPr>
        <w:spacing w:before="21" w:line="360" w:lineRule="auto"/>
        <w:ind w:left="188" w:right="193" w:firstLine="567"/>
        <w:jc w:val="both"/>
        <w:rPr>
          <w:color w:val="363435"/>
          <w:sz w:val="22"/>
          <w:szCs w:val="22"/>
        </w:rPr>
      </w:pPr>
      <w:r w:rsidRPr="00C327DD">
        <w:rPr>
          <w:color w:val="363435"/>
          <w:sz w:val="22"/>
          <w:szCs w:val="22"/>
        </w:rPr>
        <w:t>Activitățile se derulează în cadrul</w:t>
      </w:r>
      <w:r w:rsidR="002D6B9F" w:rsidRPr="00C327DD">
        <w:rPr>
          <w:color w:val="363435"/>
          <w:sz w:val="22"/>
          <w:szCs w:val="22"/>
        </w:rPr>
        <w:t xml:space="preserve"> </w:t>
      </w:r>
      <w:r w:rsidR="002D6B9F" w:rsidRPr="00C327DD">
        <w:rPr>
          <w:b/>
          <w:bCs/>
          <w:sz w:val="22"/>
          <w:szCs w:val="22"/>
        </w:rPr>
        <w:t>program</w:t>
      </w:r>
      <w:r w:rsidR="002D6B9F" w:rsidRPr="00C327DD">
        <w:rPr>
          <w:sz w:val="22"/>
          <w:szCs w:val="22"/>
        </w:rPr>
        <w:t xml:space="preserve">ului </w:t>
      </w:r>
      <w:r w:rsidR="002D6B9F" w:rsidRPr="00C327DD">
        <w:rPr>
          <w:b/>
          <w:bCs/>
          <w:sz w:val="22"/>
          <w:szCs w:val="22"/>
        </w:rPr>
        <w:t>Timbrul Monumentelor Istorice</w:t>
      </w:r>
      <w:r w:rsidR="002D6B9F" w:rsidRPr="00C327DD">
        <w:rPr>
          <w:sz w:val="22"/>
          <w:szCs w:val="22"/>
        </w:rPr>
        <w:t xml:space="preserve"> (administrat de </w:t>
      </w:r>
      <w:r w:rsidR="002D6B9F" w:rsidRPr="00C327DD">
        <w:rPr>
          <w:b/>
          <w:bCs/>
          <w:sz w:val="22"/>
          <w:szCs w:val="22"/>
        </w:rPr>
        <w:t>Institutul Național al Patrimoniului</w:t>
      </w:r>
      <w:r w:rsidR="002D6B9F" w:rsidRPr="00C327DD">
        <w:rPr>
          <w:sz w:val="22"/>
          <w:szCs w:val="22"/>
        </w:rPr>
        <w:t>),</w:t>
      </w:r>
      <w:r w:rsidRPr="00C327DD">
        <w:rPr>
          <w:color w:val="363435"/>
          <w:sz w:val="22"/>
          <w:szCs w:val="22"/>
        </w:rPr>
        <w:t xml:space="preserve"> subprogramului Elaborare a documentațiilor tehnico -</w:t>
      </w:r>
      <w:r w:rsidR="002D6B9F" w:rsidRPr="00C327DD">
        <w:rPr>
          <w:color w:val="363435"/>
          <w:sz w:val="22"/>
          <w:szCs w:val="22"/>
        </w:rPr>
        <w:t xml:space="preserve"> </w:t>
      </w:r>
      <w:r w:rsidRPr="00C327DD">
        <w:rPr>
          <w:color w:val="363435"/>
          <w:sz w:val="22"/>
          <w:szCs w:val="22"/>
        </w:rPr>
        <w:t>economice pentru investiții asupra monumentelor istorice, pentru proiecte care au ca scop protejarea și promovarea monumentelor istorice.</w:t>
      </w:r>
    </w:p>
    <w:p w:rsidR="008E4E09" w:rsidRPr="00E53893" w:rsidRDefault="00D96F57" w:rsidP="00C327DD">
      <w:pPr>
        <w:spacing w:line="360" w:lineRule="auto"/>
        <w:ind w:left="188" w:right="196" w:firstLine="567"/>
        <w:jc w:val="both"/>
        <w:rPr>
          <w:bCs/>
          <w:sz w:val="22"/>
          <w:szCs w:val="22"/>
          <w:lang w:val="fr-FR"/>
        </w:rPr>
      </w:pPr>
      <w:r w:rsidRPr="00E53893">
        <w:rPr>
          <w:b/>
          <w:bCs/>
          <w:sz w:val="22"/>
          <w:szCs w:val="22"/>
          <w:lang w:val="fr-FR"/>
        </w:rPr>
        <w:t>Obiectivele generale</w:t>
      </w:r>
      <w:r w:rsidRPr="00E53893">
        <w:rPr>
          <w:sz w:val="22"/>
          <w:szCs w:val="22"/>
          <w:lang w:val="fr-FR"/>
        </w:rPr>
        <w:t xml:space="preserve"> ale proiectului sunt </w:t>
      </w:r>
      <w:r w:rsidRPr="00E53893">
        <w:rPr>
          <w:bCs/>
          <w:sz w:val="22"/>
          <w:szCs w:val="22"/>
          <w:lang w:val="fr-FR"/>
        </w:rPr>
        <w:t>conservare-restaurare, interpretare</w:t>
      </w:r>
      <w:r w:rsidR="00F34835" w:rsidRPr="00E53893">
        <w:rPr>
          <w:bCs/>
          <w:sz w:val="22"/>
          <w:szCs w:val="22"/>
          <w:lang w:val="fr-FR"/>
        </w:rPr>
        <w:t>,</w:t>
      </w:r>
      <w:r w:rsidRPr="00E53893">
        <w:rPr>
          <w:bCs/>
          <w:sz w:val="22"/>
          <w:szCs w:val="22"/>
          <w:lang w:val="fr-FR"/>
        </w:rPr>
        <w:t xml:space="preserve"> prezentare</w:t>
      </w:r>
      <w:r w:rsidR="00F34835" w:rsidRPr="00E53893">
        <w:rPr>
          <w:bCs/>
          <w:sz w:val="22"/>
          <w:szCs w:val="22"/>
          <w:lang w:val="fr-FR"/>
        </w:rPr>
        <w:t xml:space="preserve"> și punere în valoare monumentului „Cetatea Noviodunum”.</w:t>
      </w:r>
    </w:p>
    <w:p w:rsidR="00C327DD" w:rsidRPr="00E53893" w:rsidRDefault="00C327DD" w:rsidP="00C327DD">
      <w:pPr>
        <w:spacing w:line="360" w:lineRule="auto"/>
        <w:ind w:left="188" w:right="196" w:firstLine="567"/>
        <w:jc w:val="both"/>
        <w:rPr>
          <w:sz w:val="22"/>
          <w:szCs w:val="22"/>
          <w:lang w:val="fr-FR"/>
        </w:rPr>
      </w:pPr>
      <w:r w:rsidRPr="00E53893">
        <w:rPr>
          <w:color w:val="363435"/>
          <w:sz w:val="22"/>
          <w:szCs w:val="22"/>
          <w:lang w:val="fr-FR"/>
        </w:rPr>
        <w:t>Anve</w:t>
      </w:r>
      <w:r w:rsidRPr="00E53893">
        <w:rPr>
          <w:color w:val="363435"/>
          <w:spacing w:val="-4"/>
          <w:sz w:val="22"/>
          <w:szCs w:val="22"/>
          <w:lang w:val="fr-FR"/>
        </w:rPr>
        <w:t>r</w:t>
      </w:r>
      <w:r w:rsidRPr="00E53893">
        <w:rPr>
          <w:color w:val="363435"/>
          <w:sz w:val="22"/>
          <w:szCs w:val="22"/>
          <w:lang w:val="fr-FR"/>
        </w:rPr>
        <w:t>gura</w:t>
      </w:r>
      <w:r w:rsidRPr="00E53893">
        <w:rPr>
          <w:color w:val="363435"/>
          <w:spacing w:val="-10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sitului</w:t>
      </w:r>
      <w:r w:rsidRPr="00E53893">
        <w:rPr>
          <w:color w:val="363435"/>
          <w:spacing w:val="-10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și</w:t>
      </w:r>
      <w:r w:rsidRPr="00E53893">
        <w:rPr>
          <w:color w:val="363435"/>
          <w:spacing w:val="-10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complexitatea</w:t>
      </w:r>
      <w:r w:rsidRPr="00E53893">
        <w:rPr>
          <w:color w:val="363435"/>
          <w:spacing w:val="-10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problemelor</w:t>
      </w:r>
      <w:r w:rsidRPr="00E53893">
        <w:rPr>
          <w:color w:val="363435"/>
          <w:spacing w:val="-10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pe</w:t>
      </w:r>
      <w:r w:rsidRPr="00E53893">
        <w:rPr>
          <w:color w:val="363435"/>
          <w:spacing w:val="-10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care</w:t>
      </w:r>
      <w:r w:rsidRPr="00E53893">
        <w:rPr>
          <w:color w:val="363435"/>
          <w:spacing w:val="-10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le</w:t>
      </w:r>
      <w:r w:rsidRPr="00E53893">
        <w:rPr>
          <w:color w:val="363435"/>
          <w:spacing w:val="-10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ridică</w:t>
      </w:r>
      <w:r w:rsidRPr="00E53893">
        <w:rPr>
          <w:color w:val="363435"/>
          <w:spacing w:val="-10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restaurarea</w:t>
      </w:r>
      <w:r w:rsidRPr="00E53893">
        <w:rPr>
          <w:color w:val="363435"/>
          <w:spacing w:val="-10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și</w:t>
      </w:r>
      <w:r w:rsidRPr="00E53893">
        <w:rPr>
          <w:color w:val="363435"/>
          <w:spacing w:val="-10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punerea</w:t>
      </w:r>
      <w:r w:rsidRPr="00E53893">
        <w:rPr>
          <w:color w:val="363435"/>
          <w:spacing w:val="-10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în</w:t>
      </w:r>
      <w:r w:rsidRPr="00E53893">
        <w:rPr>
          <w:color w:val="363435"/>
          <w:spacing w:val="-10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valoare,</w:t>
      </w:r>
      <w:r w:rsidRPr="00E53893">
        <w:rPr>
          <w:color w:val="363435"/>
          <w:spacing w:val="-10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impune un scenariu de intervenție în direcția restaurării, conservării monumentelo</w:t>
      </w:r>
      <w:r w:rsidRPr="00E53893">
        <w:rPr>
          <w:color w:val="363435"/>
          <w:spacing w:val="-10"/>
          <w:sz w:val="22"/>
          <w:szCs w:val="22"/>
          <w:lang w:val="fr-FR"/>
        </w:rPr>
        <w:t>r</w:t>
      </w:r>
      <w:r w:rsidRPr="00E53893">
        <w:rPr>
          <w:color w:val="363435"/>
          <w:sz w:val="22"/>
          <w:szCs w:val="22"/>
          <w:lang w:val="fr-FR"/>
        </w:rPr>
        <w:t>, dar în același timp se dorește și realizarea unei</w:t>
      </w:r>
      <w:r w:rsidRPr="00E53893">
        <w:rPr>
          <w:color w:val="363435"/>
          <w:spacing w:val="1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infrastructuri</w:t>
      </w:r>
      <w:r w:rsidRPr="00E53893">
        <w:rPr>
          <w:color w:val="363435"/>
          <w:spacing w:val="1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de</w:t>
      </w:r>
      <w:r w:rsidRPr="00E53893">
        <w:rPr>
          <w:color w:val="363435"/>
          <w:spacing w:val="1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vizitare/expunere. Destinația</w:t>
      </w:r>
      <w:r w:rsidRPr="00E53893">
        <w:rPr>
          <w:color w:val="363435"/>
          <w:spacing w:val="1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sitului</w:t>
      </w:r>
      <w:r w:rsidRPr="00E53893">
        <w:rPr>
          <w:color w:val="363435"/>
          <w:spacing w:val="1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este</w:t>
      </w:r>
      <w:r w:rsidRPr="00E53893">
        <w:rPr>
          <w:color w:val="363435"/>
          <w:spacing w:val="1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una</w:t>
      </w:r>
      <w:r w:rsidRPr="00E53893">
        <w:rPr>
          <w:color w:val="363435"/>
          <w:spacing w:val="1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culturală,</w:t>
      </w:r>
      <w:r w:rsidRPr="00E53893">
        <w:rPr>
          <w:color w:val="363435"/>
          <w:spacing w:val="1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cu</w:t>
      </w:r>
      <w:r w:rsidRPr="00E53893">
        <w:rPr>
          <w:color w:val="363435"/>
          <w:spacing w:val="1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funcțiune</w:t>
      </w:r>
      <w:r w:rsidRPr="00E53893">
        <w:rPr>
          <w:color w:val="363435"/>
          <w:spacing w:val="1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mixtă, turistică,</w:t>
      </w:r>
      <w:r w:rsidRPr="00E53893">
        <w:rPr>
          <w:color w:val="363435"/>
          <w:spacing w:val="-24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muzeală</w:t>
      </w:r>
      <w:r w:rsidRPr="00E53893">
        <w:rPr>
          <w:color w:val="363435"/>
          <w:spacing w:val="-24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și</w:t>
      </w:r>
      <w:r w:rsidRPr="00E53893">
        <w:rPr>
          <w:color w:val="363435"/>
          <w:spacing w:val="-24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de</w:t>
      </w:r>
      <w:r w:rsidRPr="00E53893">
        <w:rPr>
          <w:color w:val="363435"/>
          <w:spacing w:val="-24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cercetare.</w:t>
      </w:r>
    </w:p>
    <w:p w:rsidR="00C327DD" w:rsidRPr="00E53893" w:rsidRDefault="00C327DD" w:rsidP="00C327DD">
      <w:pPr>
        <w:spacing w:before="3" w:line="360" w:lineRule="auto"/>
        <w:ind w:left="188" w:right="196" w:firstLine="567"/>
        <w:jc w:val="both"/>
        <w:rPr>
          <w:color w:val="363435"/>
          <w:sz w:val="22"/>
          <w:szCs w:val="22"/>
          <w:lang w:val="fr-FR"/>
        </w:rPr>
      </w:pPr>
      <w:r w:rsidRPr="00E53893">
        <w:rPr>
          <w:color w:val="363435"/>
          <w:spacing w:val="-27"/>
          <w:sz w:val="22"/>
          <w:szCs w:val="22"/>
          <w:lang w:val="fr-FR"/>
        </w:rPr>
        <w:t>V</w:t>
      </w:r>
      <w:r w:rsidRPr="00E53893">
        <w:rPr>
          <w:color w:val="363435"/>
          <w:sz w:val="22"/>
          <w:szCs w:val="22"/>
          <w:lang w:val="fr-FR"/>
        </w:rPr>
        <w:t>aloarea</w:t>
      </w:r>
      <w:r w:rsidRPr="00E53893">
        <w:rPr>
          <w:color w:val="363435"/>
          <w:spacing w:val="-17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culturală</w:t>
      </w:r>
      <w:r w:rsidRPr="00E53893">
        <w:rPr>
          <w:color w:val="363435"/>
          <w:spacing w:val="-17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excepțională</w:t>
      </w:r>
      <w:r w:rsidRPr="00E53893">
        <w:rPr>
          <w:color w:val="363435"/>
          <w:spacing w:val="-17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a</w:t>
      </w:r>
      <w:r w:rsidRPr="00E53893">
        <w:rPr>
          <w:color w:val="363435"/>
          <w:spacing w:val="-17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sitului,</w:t>
      </w:r>
      <w:r w:rsidRPr="00E53893">
        <w:rPr>
          <w:color w:val="363435"/>
          <w:spacing w:val="-17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care</w:t>
      </w:r>
      <w:r w:rsidRPr="00E53893">
        <w:rPr>
          <w:color w:val="363435"/>
          <w:spacing w:val="-17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a</w:t>
      </w:r>
      <w:r w:rsidRPr="00E53893">
        <w:rPr>
          <w:color w:val="363435"/>
          <w:spacing w:val="-17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condus</w:t>
      </w:r>
      <w:r w:rsidRPr="00E53893">
        <w:rPr>
          <w:color w:val="363435"/>
          <w:spacing w:val="-17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la</w:t>
      </w:r>
      <w:r w:rsidRPr="00E53893">
        <w:rPr>
          <w:color w:val="363435"/>
          <w:spacing w:val="-17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punerea</w:t>
      </w:r>
      <w:r w:rsidRPr="00E53893">
        <w:rPr>
          <w:color w:val="363435"/>
          <w:spacing w:val="-17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sa</w:t>
      </w:r>
      <w:r w:rsidRPr="00E53893">
        <w:rPr>
          <w:color w:val="363435"/>
          <w:spacing w:val="-17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sub</w:t>
      </w:r>
      <w:r w:rsidRPr="00E53893">
        <w:rPr>
          <w:color w:val="363435"/>
          <w:spacing w:val="-17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protecție</w:t>
      </w:r>
      <w:r w:rsidRPr="00E53893">
        <w:rPr>
          <w:color w:val="363435"/>
          <w:spacing w:val="-17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legală</w:t>
      </w:r>
      <w:r w:rsidRPr="00E53893">
        <w:rPr>
          <w:color w:val="363435"/>
          <w:spacing w:val="-17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multiplă,</w:t>
      </w:r>
      <w:r w:rsidRPr="00E53893">
        <w:rPr>
          <w:color w:val="363435"/>
          <w:spacing w:val="-17"/>
          <w:sz w:val="22"/>
          <w:szCs w:val="22"/>
          <w:lang w:val="fr-FR"/>
        </w:rPr>
        <w:t xml:space="preserve"> </w:t>
      </w:r>
      <w:r w:rsidRPr="00E53893">
        <w:rPr>
          <w:color w:val="363435"/>
          <w:sz w:val="22"/>
          <w:szCs w:val="22"/>
          <w:lang w:val="fr-FR"/>
        </w:rPr>
        <w:t>corelată cu problemele severe de conservare, impune necesitatea intervențiilor de conservare, restaurare și punere în valoare.</w:t>
      </w:r>
    </w:p>
    <w:p w:rsidR="00F34835" w:rsidRDefault="00F34835" w:rsidP="00C327DD">
      <w:pPr>
        <w:spacing w:before="18" w:line="360" w:lineRule="auto"/>
        <w:ind w:left="188" w:right="196" w:firstLine="567"/>
        <w:jc w:val="both"/>
        <w:rPr>
          <w:sz w:val="22"/>
          <w:szCs w:val="22"/>
          <w:lang w:val="ro-RO"/>
        </w:rPr>
      </w:pPr>
      <w:r w:rsidRPr="00E53893">
        <w:rPr>
          <w:sz w:val="22"/>
          <w:szCs w:val="22"/>
          <w:lang w:val="fr-FR"/>
        </w:rPr>
        <w:t xml:space="preserve">Au fost stabilite </w:t>
      </w:r>
      <w:r w:rsidRPr="00C327DD">
        <w:rPr>
          <w:sz w:val="22"/>
          <w:szCs w:val="22"/>
          <w:lang w:val="ro-RO"/>
        </w:rPr>
        <w:t>direcțiile de abordare a întocmirii fazei de proiectare DTAC, a fost discutat scenariul expozițional, pe baza tematicii expoziționale formulată la faza DALI</w:t>
      </w:r>
      <w:r w:rsidR="00F3013F" w:rsidRPr="00C327DD">
        <w:rPr>
          <w:sz w:val="22"/>
          <w:szCs w:val="22"/>
          <w:lang w:val="ro-RO"/>
        </w:rPr>
        <w:t xml:space="preserve"> (</w:t>
      </w:r>
      <w:r w:rsidRPr="00C327DD">
        <w:rPr>
          <w:sz w:val="22"/>
          <w:szCs w:val="22"/>
          <w:lang w:val="ro-RO"/>
        </w:rPr>
        <w:t>în prezent se desfășoară activitatea de selectare a materialelor expuse</w:t>
      </w:r>
      <w:r w:rsidR="00F3013F" w:rsidRPr="00C327DD">
        <w:rPr>
          <w:sz w:val="22"/>
          <w:szCs w:val="22"/>
          <w:lang w:val="ro-RO"/>
        </w:rPr>
        <w:t>),</w:t>
      </w:r>
      <w:r w:rsidR="008E4E09" w:rsidRPr="00C327DD">
        <w:rPr>
          <w:sz w:val="22"/>
          <w:szCs w:val="22"/>
          <w:lang w:val="ro-RO"/>
        </w:rPr>
        <w:t xml:space="preserve"> </w:t>
      </w:r>
      <w:r w:rsidR="008E4E09" w:rsidRPr="00C327DD">
        <w:rPr>
          <w:spacing w:val="-4"/>
          <w:sz w:val="22"/>
          <w:szCs w:val="22"/>
          <w:lang w:val="ro-RO"/>
        </w:rPr>
        <w:t xml:space="preserve">realizare studiu geotehnic, completare </w:t>
      </w:r>
      <w:r w:rsidR="008E4E09" w:rsidRPr="00C327DD">
        <w:rPr>
          <w:sz w:val="22"/>
          <w:szCs w:val="22"/>
          <w:lang w:val="ro-RO"/>
        </w:rPr>
        <w:t>releveu și integrarea unor informații locale</w:t>
      </w:r>
      <w:r w:rsidR="00F3013F" w:rsidRPr="00C327DD">
        <w:rPr>
          <w:sz w:val="22"/>
          <w:szCs w:val="22"/>
          <w:lang w:val="ro-RO"/>
        </w:rPr>
        <w:t xml:space="preserve">, precum și realizare </w:t>
      </w:r>
      <w:r w:rsidR="00C327DD" w:rsidRPr="00C327DD">
        <w:rPr>
          <w:sz w:val="22"/>
          <w:szCs w:val="22"/>
          <w:lang w:val="ro-RO"/>
        </w:rPr>
        <w:t xml:space="preserve">de </w:t>
      </w:r>
      <w:r w:rsidR="00F3013F" w:rsidRPr="00C327DD">
        <w:rPr>
          <w:sz w:val="22"/>
          <w:szCs w:val="22"/>
          <w:lang w:val="ro-RO"/>
        </w:rPr>
        <w:t xml:space="preserve">săpături arheologice locale pentru definirea unor niveluri de călcare </w:t>
      </w:r>
      <w:r w:rsidR="00C327DD" w:rsidRPr="00C327DD">
        <w:rPr>
          <w:sz w:val="22"/>
          <w:szCs w:val="22"/>
          <w:lang w:val="ro-RO"/>
        </w:rPr>
        <w:t xml:space="preserve">(Incinta de SE – Turnul Mare) </w:t>
      </w:r>
      <w:r w:rsidR="00F3013F" w:rsidRPr="00C327DD">
        <w:rPr>
          <w:sz w:val="22"/>
          <w:szCs w:val="22"/>
          <w:lang w:val="ro-RO"/>
        </w:rPr>
        <w:t xml:space="preserve">și evidențierea traseelor unor ziduri aflate în mare parte a timpului sub apele Dunării (latura de nord a incintei). În paralel cu activitățile </w:t>
      </w:r>
      <w:r w:rsidR="00C327DD" w:rsidRPr="00C327DD">
        <w:rPr>
          <w:sz w:val="22"/>
          <w:szCs w:val="22"/>
          <w:lang w:val="ro-RO"/>
        </w:rPr>
        <w:t>specifice</w:t>
      </w:r>
      <w:r w:rsidR="00F3013F" w:rsidRPr="00C327DD">
        <w:rPr>
          <w:sz w:val="22"/>
          <w:szCs w:val="22"/>
          <w:lang w:val="ro-RO"/>
        </w:rPr>
        <w:t xml:space="preserve"> de teren se</w:t>
      </w:r>
      <w:r w:rsidR="00E53893">
        <w:rPr>
          <w:sz w:val="22"/>
          <w:szCs w:val="22"/>
          <w:lang w:val="ro-RO"/>
        </w:rPr>
        <w:t xml:space="preserve"> lucrează la elaborarea fazei D</w:t>
      </w:r>
      <w:r w:rsidR="00F3013F" w:rsidRPr="00C327DD">
        <w:rPr>
          <w:sz w:val="22"/>
          <w:szCs w:val="22"/>
          <w:lang w:val="ro-RO"/>
        </w:rPr>
        <w:t>T</w:t>
      </w:r>
      <w:r w:rsidR="00E53893">
        <w:rPr>
          <w:sz w:val="22"/>
          <w:szCs w:val="22"/>
          <w:lang w:val="ro-RO"/>
        </w:rPr>
        <w:t>A</w:t>
      </w:r>
      <w:r w:rsidR="00F3013F" w:rsidRPr="00C327DD">
        <w:rPr>
          <w:sz w:val="22"/>
          <w:szCs w:val="22"/>
          <w:lang w:val="ro-RO"/>
        </w:rPr>
        <w:t>C pe specialități – arhitectură/restaurare, rezistență, instalații, peisagistică, intervenții asupra materialului istoric.</w:t>
      </w:r>
    </w:p>
    <w:p w:rsidR="000F3500" w:rsidRPr="00E53893" w:rsidRDefault="000F3500" w:rsidP="00C327DD">
      <w:pPr>
        <w:spacing w:before="18" w:line="360" w:lineRule="auto"/>
        <w:ind w:left="188" w:right="196" w:firstLine="567"/>
        <w:jc w:val="both"/>
        <w:rPr>
          <w:bCs/>
          <w:sz w:val="22"/>
          <w:szCs w:val="22"/>
          <w:lang w:val="ro-RO"/>
        </w:rPr>
      </w:pPr>
    </w:p>
    <w:p w:rsidR="00895057" w:rsidRPr="00E53893" w:rsidRDefault="00895057">
      <w:pPr>
        <w:spacing w:before="4" w:line="240" w:lineRule="exact"/>
        <w:rPr>
          <w:sz w:val="22"/>
          <w:szCs w:val="22"/>
          <w:lang w:val="ro-RO"/>
        </w:rPr>
      </w:pPr>
    </w:p>
    <w:p w:rsidR="00895057" w:rsidRPr="00E53893" w:rsidRDefault="007A53E2">
      <w:pPr>
        <w:ind w:left="803"/>
        <w:rPr>
          <w:sz w:val="22"/>
          <w:szCs w:val="22"/>
          <w:lang w:val="fr-FR"/>
        </w:rPr>
      </w:pPr>
      <w:r w:rsidRPr="00E53893">
        <w:rPr>
          <w:color w:val="363435"/>
          <w:sz w:val="22"/>
          <w:szCs w:val="22"/>
          <w:lang w:val="fr-FR"/>
        </w:rPr>
        <w:t>Pentru informaţii suplimentare:</w:t>
      </w:r>
    </w:p>
    <w:p w:rsidR="00895057" w:rsidRPr="00E53893" w:rsidRDefault="0047123F">
      <w:pPr>
        <w:spacing w:before="84"/>
        <w:ind w:left="908"/>
        <w:rPr>
          <w:sz w:val="22"/>
          <w:szCs w:val="22"/>
          <w:lang w:val="fr-FR"/>
        </w:rPr>
      </w:pPr>
      <w:r w:rsidRPr="0047123F">
        <w:rPr>
          <w:sz w:val="22"/>
          <w:szCs w:val="22"/>
        </w:rPr>
        <w:pict>
          <v:group id="_x0000_s1026" style="position:absolute;left:0;text-align:left;margin-left:292.8pt;margin-top:16.45pt;width:179.95pt;height:.65pt;z-index:-251653632;mso-position-horizontal-relative:page" coordorigin="5856,329" coordsize="3599,13">
            <v:shape id="_x0000_s1029" style="position:absolute;left:5863;top:335;width:2279;height:0" coordorigin="5863,335" coordsize="2279,0" path="m5863,335r2278,e" filled="f" strokecolor="#0000c3" strokeweight=".22769mm">
              <v:path arrowok="t"/>
            </v:shape>
            <v:shape id="_x0000_s1028" style="position:absolute;left:8141;top:335;width:1241;height:0" coordorigin="8141,335" coordsize="1241,0" path="m8141,335r1241,e" filled="f" strokecolor="#0000c3" strokeweight=".22769mm">
              <v:path arrowok="t"/>
            </v:shape>
            <v:shape id="_x0000_s1027" style="position:absolute;left:9382;top:335;width:67;height:0" coordorigin="9382,335" coordsize="67,0" path="m9382,335r67,e" filled="f" strokecolor="#0000c3" strokeweight=".22769mm">
              <v:path arrowok="t"/>
            </v:shape>
            <w10:wrap anchorx="page"/>
          </v:group>
        </w:pict>
      </w:r>
      <w:r w:rsidR="007A53E2" w:rsidRPr="00E53893">
        <w:rPr>
          <w:color w:val="363435"/>
          <w:sz w:val="22"/>
          <w:szCs w:val="22"/>
          <w:lang w:val="fr-FR"/>
        </w:rPr>
        <w:t xml:space="preserve">Gabriela GROZA, tel.+40784244924; e-mail: </w:t>
      </w:r>
      <w:hyperlink r:id="rId8">
        <w:r w:rsidR="007A53E2" w:rsidRPr="00E53893">
          <w:rPr>
            <w:color w:val="0000C3"/>
            <w:sz w:val="22"/>
            <w:szCs w:val="22"/>
            <w:lang w:val="fr-FR"/>
          </w:rPr>
          <w:t>fondurieuropeneisaccea</w:t>
        </w:r>
      </w:hyperlink>
      <w:hyperlink r:id="rId9">
        <w:r w:rsidR="007A53E2" w:rsidRPr="00E53893">
          <w:rPr>
            <w:color w:val="0000C3"/>
            <w:sz w:val="22"/>
            <w:szCs w:val="22"/>
            <w:lang w:val="fr-FR"/>
          </w:rPr>
          <w:t>@gmail.com;</w:t>
        </w:r>
      </w:hyperlink>
    </w:p>
    <w:p w:rsidR="00895057" w:rsidRPr="00E53893" w:rsidRDefault="007A53E2">
      <w:pPr>
        <w:spacing w:before="84"/>
        <w:ind w:left="909"/>
        <w:rPr>
          <w:sz w:val="22"/>
          <w:szCs w:val="22"/>
          <w:lang w:val="fr-FR"/>
        </w:rPr>
      </w:pPr>
      <w:r w:rsidRPr="00E53893">
        <w:rPr>
          <w:color w:val="363435"/>
          <w:sz w:val="22"/>
          <w:szCs w:val="22"/>
          <w:lang w:val="fr-FR"/>
        </w:rPr>
        <w:t xml:space="preserve">Aurel-Daniel STĂNICĂ, tel. +40743067733; </w:t>
      </w:r>
      <w:hyperlink r:id="rId10">
        <w:r w:rsidRPr="00E53893">
          <w:rPr>
            <w:color w:val="0000C3"/>
            <w:sz w:val="22"/>
            <w:szCs w:val="22"/>
            <w:u w:val="single" w:color="0000C3"/>
            <w:lang w:val="fr-FR"/>
          </w:rPr>
          <w:t>aurelstanica@gmail.com.</w:t>
        </w:r>
      </w:hyperlink>
    </w:p>
    <w:sectPr w:rsidR="00895057" w:rsidRPr="00E53893" w:rsidSect="00EB213B">
      <w:type w:val="continuous"/>
      <w:pgSz w:w="11920" w:h="16840"/>
      <w:pgMar w:top="400" w:right="863" w:bottom="280" w:left="5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Impact">
    <w:panose1 w:val="020B0806030902050204"/>
    <w:charset w:val="EE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FC4BEC"/>
    <w:multiLevelType w:val="multilevel"/>
    <w:tmpl w:val="ADCE2BB2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characterSpacingControl w:val="doNotCompress"/>
  <w:compat/>
  <w:rsids>
    <w:rsidRoot w:val="00895057"/>
    <w:rsid w:val="00026BD7"/>
    <w:rsid w:val="000C4C38"/>
    <w:rsid w:val="000F3500"/>
    <w:rsid w:val="00175A78"/>
    <w:rsid w:val="002D6B9F"/>
    <w:rsid w:val="0047123F"/>
    <w:rsid w:val="007A53E2"/>
    <w:rsid w:val="00895057"/>
    <w:rsid w:val="008E4E09"/>
    <w:rsid w:val="00997948"/>
    <w:rsid w:val="00A60732"/>
    <w:rsid w:val="00C327DD"/>
    <w:rsid w:val="00D96F57"/>
    <w:rsid w:val="00E53893"/>
    <w:rsid w:val="00EB213B"/>
    <w:rsid w:val="00F22497"/>
    <w:rsid w:val="00F3013F"/>
    <w:rsid w:val="00F34835"/>
    <w:rsid w:val="00F91296"/>
    <w:rsid w:val="00FE61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ondurieuropeneisaccea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mailto:aurelstanica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fondurieuropeneisacce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396</Words>
  <Characters>2301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Aurel</dc:creator>
  <cp:lastModifiedBy>Utilizator Windows</cp:lastModifiedBy>
  <cp:revision>4</cp:revision>
  <cp:lastPrinted>2022-04-04T14:05:00Z</cp:lastPrinted>
  <dcterms:created xsi:type="dcterms:W3CDTF">2022-05-31T05:45:00Z</dcterms:created>
  <dcterms:modified xsi:type="dcterms:W3CDTF">2022-05-31T09:57:00Z</dcterms:modified>
</cp:coreProperties>
</file>